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15735" w14:textId="504243D1" w:rsidR="00A33B8E" w:rsidRPr="00D9216A" w:rsidRDefault="00FB4898" w:rsidP="00A33B8E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Znak sprawy: A</w:t>
      </w:r>
      <w:r w:rsidR="000D7984">
        <w:rPr>
          <w:rFonts w:asciiTheme="minorHAnsi" w:hAnsiTheme="minorHAnsi" w:cstheme="minorHAnsi"/>
          <w:b/>
          <w:bCs/>
        </w:rPr>
        <w:t>-2402-7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  </w:t>
      </w:r>
      <w:r w:rsidR="00BE2772">
        <w:rPr>
          <w:rFonts w:asciiTheme="minorHAnsi" w:hAnsiTheme="minorHAnsi" w:cstheme="minorHAnsi"/>
          <w:b/>
          <w:bCs/>
        </w:rPr>
        <w:t xml:space="preserve">           </w:t>
      </w:r>
      <w:r w:rsidR="007522EB">
        <w:rPr>
          <w:rFonts w:asciiTheme="minorHAnsi" w:hAnsiTheme="minorHAnsi" w:cstheme="minorHAnsi"/>
          <w:b/>
          <w:bCs/>
        </w:rPr>
        <w:t xml:space="preserve">                  </w:t>
      </w:r>
      <w:r w:rsidR="00A33B8E" w:rsidRPr="00D9216A">
        <w:rPr>
          <w:rFonts w:asciiTheme="minorHAnsi" w:hAnsiTheme="minorHAnsi" w:cstheme="minorHAnsi"/>
          <w:b/>
          <w:color w:val="4472C4"/>
        </w:rPr>
        <w:t>Załąc</w:t>
      </w:r>
      <w:r w:rsidR="00BE2772">
        <w:rPr>
          <w:rFonts w:asciiTheme="minorHAnsi" w:hAnsiTheme="minorHAnsi" w:cstheme="minorHAnsi"/>
          <w:b/>
          <w:color w:val="4472C4"/>
        </w:rPr>
        <w:t>znik nr 2 do Zaproszenia</w:t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</w:p>
    <w:p w14:paraId="632B6C03" w14:textId="77777777" w:rsidR="00A33B8E" w:rsidRPr="00D9216A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14:paraId="13DB8E2D" w14:textId="77777777" w:rsidR="00A33B8E" w:rsidRPr="00D31451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2"/>
          <w:szCs w:val="20"/>
        </w:rPr>
      </w:pPr>
      <w:r w:rsidRPr="00D31451">
        <w:rPr>
          <w:rFonts w:asciiTheme="minorHAnsi" w:hAnsiTheme="minorHAnsi" w:cstheme="minorHAnsi"/>
          <w:color w:val="000000"/>
          <w:sz w:val="22"/>
          <w:szCs w:val="20"/>
        </w:rPr>
        <w:t>FORMULARZ OFERTOWY</w:t>
      </w:r>
    </w:p>
    <w:p w14:paraId="0CB62D29" w14:textId="77777777" w:rsidR="00AE1114" w:rsidRDefault="00AE1114" w:rsidP="00AE1114">
      <w:pPr>
        <w:pStyle w:val="Tekstpodstawowy2"/>
        <w:spacing w:before="240" w:after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My niżej podpisani:</w:t>
      </w:r>
    </w:p>
    <w:p w14:paraId="2778C672" w14:textId="3D6658A5" w:rsidR="00A33B8E" w:rsidRPr="00AE1114" w:rsidRDefault="00A33B8E" w:rsidP="00AE1114">
      <w:pPr>
        <w:pStyle w:val="Tekstpodstawowy2"/>
        <w:spacing w:before="240" w:after="0"/>
        <w:jc w:val="both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53FA">
        <w:rPr>
          <w:rFonts w:asciiTheme="minorHAnsi" w:hAnsiTheme="minorHAnsi" w:cstheme="minorHAnsi"/>
          <w:b/>
        </w:rPr>
        <w:t>………………………………</w:t>
      </w:r>
      <w:r w:rsidR="00AE1114">
        <w:rPr>
          <w:rFonts w:asciiTheme="minorHAnsi" w:hAnsiTheme="minorHAnsi" w:cstheme="minorHAnsi"/>
          <w:b/>
        </w:rPr>
        <w:t>…………………………</w:t>
      </w:r>
    </w:p>
    <w:p w14:paraId="5F61BE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działając w imieniu i na rzecz:</w:t>
      </w:r>
    </w:p>
    <w:p w14:paraId="43E88C88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</w:p>
    <w:p w14:paraId="4B642615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 w:hint="eastAsia"/>
        </w:rPr>
        <w:t>1.</w:t>
      </w:r>
      <w:r w:rsidRPr="00E36DDF">
        <w:rPr>
          <w:rFonts w:asciiTheme="minorHAnsi" w:hAnsiTheme="minorHAnsi" w:cstheme="minorHAnsi"/>
        </w:rPr>
        <w:tab/>
        <w:t>Nazwa wykonawcy: ….....................................................................................................................................</w:t>
      </w:r>
    </w:p>
    <w:p w14:paraId="5C15C3F3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</w:t>
      </w:r>
      <w:r w:rsidR="00333323">
        <w:rPr>
          <w:rFonts w:asciiTheme="minorHAnsi" w:hAnsiTheme="minorHAnsi" w:cstheme="minorHAnsi"/>
        </w:rPr>
        <w:t>…….</w:t>
      </w:r>
    </w:p>
    <w:p w14:paraId="4A0B36B1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2.</w:t>
      </w:r>
      <w:r w:rsidRPr="00E36DDF">
        <w:rPr>
          <w:rFonts w:asciiTheme="minorHAnsi" w:hAnsiTheme="minorHAnsi" w:cstheme="minorHAnsi"/>
        </w:rPr>
        <w:tab/>
        <w:t>NIP wykonawcy: …..........................................................................................................................................</w:t>
      </w:r>
    </w:p>
    <w:p w14:paraId="2B3DEF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3.</w:t>
      </w:r>
      <w:r w:rsidRPr="00E36DDF">
        <w:rPr>
          <w:rFonts w:asciiTheme="minorHAnsi" w:hAnsiTheme="minorHAnsi" w:cstheme="minorHAnsi"/>
        </w:rPr>
        <w:tab/>
        <w:t>REGON wykonawcy: …....................................................................................................................................</w:t>
      </w:r>
    </w:p>
    <w:p w14:paraId="022C3532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4.</w:t>
      </w:r>
      <w:r w:rsidRPr="00E36DDF">
        <w:rPr>
          <w:rFonts w:asciiTheme="minorHAnsi" w:hAnsiTheme="minorHAnsi" w:cstheme="minorHAnsi"/>
        </w:rPr>
        <w:tab/>
        <w:t>KRS wykonawcy (jeżeli posiada): ...................................................................................................................</w:t>
      </w:r>
    </w:p>
    <w:p w14:paraId="75017DCD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5.</w:t>
      </w:r>
      <w:r w:rsidRPr="00E36DDF">
        <w:rPr>
          <w:rFonts w:asciiTheme="minorHAnsi" w:hAnsiTheme="minorHAnsi" w:cstheme="minorHAnsi"/>
        </w:rPr>
        <w:tab/>
        <w:t>Dane osoby upoważnionej do kontaktów: …..................................................................................................</w:t>
      </w:r>
    </w:p>
    <w:p w14:paraId="55441B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6.</w:t>
      </w:r>
      <w:r w:rsidRPr="00E36DDF">
        <w:rPr>
          <w:rFonts w:asciiTheme="minorHAnsi" w:hAnsiTheme="minorHAnsi" w:cstheme="minorHAnsi"/>
        </w:rPr>
        <w:tab/>
        <w:t>adres wykonawcy: ….......................................................................................................................................</w:t>
      </w:r>
    </w:p>
    <w:p w14:paraId="30F25C5A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7.</w:t>
      </w:r>
      <w:r w:rsidRPr="00E36DDF">
        <w:rPr>
          <w:rFonts w:asciiTheme="minorHAnsi" w:hAnsiTheme="minorHAnsi" w:cstheme="minorHAnsi"/>
        </w:rPr>
        <w:tab/>
        <w:t>kod pocztowy i miejscowość: ………................................................................................................................</w:t>
      </w:r>
    </w:p>
    <w:p w14:paraId="5CCDBF5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8.</w:t>
      </w:r>
      <w:r w:rsidRPr="00E36DDF">
        <w:rPr>
          <w:rFonts w:asciiTheme="minorHAnsi" w:hAnsiTheme="minorHAnsi" w:cstheme="minorHAnsi"/>
        </w:rPr>
        <w:tab/>
        <w:t>województwo: ….............................................................................................................................................</w:t>
      </w:r>
    </w:p>
    <w:p w14:paraId="5C31390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9.</w:t>
      </w:r>
      <w:r w:rsidRPr="00E36DDF">
        <w:rPr>
          <w:rFonts w:asciiTheme="minorHAnsi" w:hAnsiTheme="minorHAnsi" w:cstheme="minorHAnsi"/>
        </w:rPr>
        <w:tab/>
        <w:t>telefon: …........................................................................................................................................................</w:t>
      </w:r>
    </w:p>
    <w:p w14:paraId="6764A624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10.</w:t>
      </w:r>
      <w:r w:rsidRPr="00E36DDF">
        <w:rPr>
          <w:rFonts w:asciiTheme="minorHAnsi" w:hAnsiTheme="minorHAnsi" w:cstheme="minorHAnsi"/>
        </w:rPr>
        <w:tab/>
        <w:t>poczta elektroniczna (e-mail): ….....................................................................................................................</w:t>
      </w:r>
    </w:p>
    <w:p w14:paraId="1B46978F" w14:textId="77777777" w:rsidR="00A33B8E" w:rsidRPr="00D9216A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11.</w:t>
      </w:r>
      <w:r w:rsidRPr="00E36DDF">
        <w:rPr>
          <w:rFonts w:asciiTheme="minorHAnsi" w:hAnsiTheme="minorHAnsi" w:cstheme="minorHAnsi"/>
        </w:rPr>
        <w:tab/>
        <w:t>adres internetowy ogólnodostępnej i bezpłatnej bazy danych zawierającej dokument – informację z KRS, CEiDG lub innego właściwego rejestru (w celu potwierdzenia, że osoba działająca w imieniu wykonawcy jest umocowana do jego reprezentowania):……………………………………………….……….</w:t>
      </w:r>
    </w:p>
    <w:p w14:paraId="7E3112AD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BA66CDC" w14:textId="31ADC666" w:rsidR="00B41D08" w:rsidRPr="001F0C86" w:rsidRDefault="00A33B8E" w:rsidP="00B41D08">
      <w:pPr>
        <w:widowControl/>
        <w:overflowPunct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 w:rsidRPr="00D12679">
        <w:rPr>
          <w:rFonts w:asciiTheme="minorHAnsi" w:eastAsia="Times New Roman" w:hAnsiTheme="minorHAnsi" w:cstheme="minorHAnsi"/>
          <w:lang w:bidi="ar-SA"/>
        </w:rPr>
        <w:t xml:space="preserve">w odpowiedzi na Zaproszenie do </w:t>
      </w:r>
      <w:r w:rsidR="00007DF5" w:rsidRPr="00D12679">
        <w:rPr>
          <w:rFonts w:asciiTheme="minorHAnsi" w:eastAsia="Times New Roman" w:hAnsiTheme="minorHAnsi" w:cstheme="minorHAnsi"/>
          <w:lang w:bidi="ar-SA"/>
        </w:rPr>
        <w:t>składania ofert,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prowadzonego </w:t>
      </w:r>
      <w:r w:rsidR="00D31451" w:rsidRPr="00D12679">
        <w:rPr>
          <w:rFonts w:asciiTheme="minorHAnsi" w:hAnsiTheme="minorHAnsi" w:cstheme="minorHAnsi"/>
        </w:rPr>
        <w:t>na podstawie</w:t>
      </w:r>
      <w:r w:rsidR="00D31451" w:rsidRPr="00D12679">
        <w:rPr>
          <w:rFonts w:asciiTheme="minorHAnsi" w:hAnsiTheme="minorHAnsi" w:cstheme="minorHAnsi"/>
          <w:lang w:eastAsia="pl-PL"/>
        </w:rPr>
        <w:t xml:space="preserve"> </w:t>
      </w:r>
      <w:r w:rsidR="009511A2" w:rsidRPr="009511A2">
        <w:rPr>
          <w:rFonts w:asciiTheme="minorHAnsi" w:hAnsiTheme="minorHAnsi" w:cstheme="minorHAnsi"/>
          <w:lang w:eastAsia="pl-PL"/>
        </w:rPr>
        <w:t>art. 11 ust. 1 pkt 3 ustawy Prawo zamówień publicznych z dnia 11</w:t>
      </w:r>
      <w:r w:rsidR="00944A59">
        <w:rPr>
          <w:rFonts w:asciiTheme="minorHAnsi" w:hAnsiTheme="minorHAnsi" w:cstheme="minorHAnsi"/>
          <w:lang w:eastAsia="pl-PL"/>
        </w:rPr>
        <w:t xml:space="preserve"> września 2019 r. (Dz. U. z 2026 r. poz. 793</w:t>
      </w:r>
      <w:r w:rsidR="009511A2" w:rsidRPr="009511A2">
        <w:rPr>
          <w:rFonts w:asciiTheme="minorHAnsi" w:hAnsiTheme="minorHAnsi" w:cstheme="minorHAnsi"/>
          <w:lang w:eastAsia="pl-PL"/>
        </w:rPr>
        <w:t xml:space="preserve">) </w:t>
      </w:r>
      <w:r w:rsidR="009511A2" w:rsidRPr="009511A2">
        <w:rPr>
          <w:rFonts w:asciiTheme="minorHAnsi" w:hAnsiTheme="minorHAnsi" w:cstheme="minorHAnsi" w:hint="eastAsia"/>
          <w:lang w:eastAsia="pl-PL"/>
        </w:rPr>
        <w:t>i Regulaminu udzielania zamówień publicznych w Instytucie Agrofizyki im. B. Dobrzańskiego Polskiej Akademii Nauk w Lublinie o wartości nieprzekraczającej równowartości kwoty 170 000 zł netto oraz postępowań, do których nie stosuje się przepisów ustawy Prawo Zamówień Publicznych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na:</w:t>
      </w:r>
      <w:r w:rsidR="00B41D08">
        <w:rPr>
          <w:rFonts w:asciiTheme="minorHAnsi" w:eastAsia="Times New Roman" w:hAnsiTheme="minorHAnsi" w:cstheme="minorHAnsi"/>
          <w:lang w:bidi="ar-SA"/>
        </w:rPr>
        <w:t xml:space="preserve"> </w:t>
      </w:r>
      <w:r w:rsidR="000D7984" w:rsidRPr="000D7984">
        <w:rPr>
          <w:rFonts w:asciiTheme="minorHAnsi" w:eastAsia="Calibri" w:hAnsiTheme="minorHAnsi" w:cstheme="minorHAnsi" w:hint="eastAsia"/>
          <w:b/>
          <w:bCs/>
          <w:lang w:eastAsia="en-US" w:bidi="ar-SA"/>
        </w:rPr>
        <w:t>Usługę wykonania łącznie 30 analiz (reakcji) sekwencjowania DNA z próbek dostarczonych przez Zamawiającego, realizowanych z wykorzystaniem starterów dla 16S rRNA dla Instytutu Agrofizyki im. B. Dobrzańskiego PAN w Lublinie</w:t>
      </w:r>
    </w:p>
    <w:p w14:paraId="0FBA3DD3" w14:textId="77777777" w:rsidR="00D31451" w:rsidRDefault="00D31451" w:rsidP="00A33B8E">
      <w:pPr>
        <w:autoSpaceDE w:val="0"/>
        <w:autoSpaceDN w:val="0"/>
        <w:adjustRightInd w:val="0"/>
        <w:jc w:val="both"/>
        <w:rPr>
          <w:rFonts w:asciiTheme="minorHAnsi" w:eastAsia="Times New Roman" w:hAnsiTheme="minorHAnsi" w:cstheme="minorHAnsi"/>
          <w:lang w:bidi="ar-SA"/>
        </w:rPr>
      </w:pPr>
    </w:p>
    <w:p w14:paraId="76E28551" w14:textId="77777777" w:rsidR="00D31451" w:rsidRPr="00E36DDF" w:rsidRDefault="00D31451" w:rsidP="00D31451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E36DDF">
        <w:rPr>
          <w:rFonts w:asciiTheme="minorHAnsi" w:hAnsiTheme="minorHAnsi" w:cstheme="minorHAnsi"/>
          <w:b/>
        </w:rPr>
        <w:t>składamy niniejszą ofertę i oferujemy realizację zamówienia za cenę:</w:t>
      </w:r>
    </w:p>
    <w:p w14:paraId="6B216112" w14:textId="77777777" w:rsidR="00D31451" w:rsidRPr="00D9216A" w:rsidRDefault="00D31451" w:rsidP="00A33B8E">
      <w:pPr>
        <w:autoSpaceDE w:val="0"/>
        <w:autoSpaceDN w:val="0"/>
        <w:adjustRightInd w:val="0"/>
        <w:jc w:val="both"/>
        <w:rPr>
          <w:rFonts w:asciiTheme="minorHAnsi" w:eastAsia="Times New Roman" w:hAnsiTheme="minorHAnsi" w:cstheme="minorHAnsi"/>
          <w:lang w:bidi="ar-SA"/>
        </w:rPr>
      </w:pPr>
    </w:p>
    <w:p w14:paraId="3E101F88" w14:textId="77777777" w:rsidR="000D7984" w:rsidRPr="000D4236" w:rsidRDefault="000D7984" w:rsidP="000D7984">
      <w:pPr>
        <w:jc w:val="both"/>
        <w:rPr>
          <w:rFonts w:asciiTheme="minorHAnsi" w:hAnsiTheme="minorHAnsi" w:cstheme="minorHAnsi"/>
          <w:b/>
          <w:i/>
        </w:rPr>
      </w:pPr>
      <w:bookmarkStart w:id="0" w:name="_Hlk101351369"/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>wykonywani</w:t>
      </w:r>
      <w:r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>e</w:t>
      </w:r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sekwencjonowania amplikonów obejmujących fragment V4-V5 genu 16S rRNA środowiskowego</w:t>
      </w:r>
      <w:r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 xml:space="preserve"> (30 analiz)</w:t>
      </w:r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wraz z analizą bioinformatyczną</w:t>
      </w:r>
      <w:r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>:</w:t>
      </w:r>
    </w:p>
    <w:bookmarkEnd w:id="0"/>
    <w:p w14:paraId="0B9666B9" w14:textId="77777777" w:rsidR="000D7984" w:rsidRDefault="000D7984" w:rsidP="000D7984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  <w:b/>
        </w:rPr>
      </w:pPr>
    </w:p>
    <w:p w14:paraId="23EF712B" w14:textId="77777777" w:rsidR="000D7984" w:rsidRPr="00725E8C" w:rsidRDefault="000D7984" w:rsidP="000D798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lang w:bidi="ar-SA"/>
        </w:rPr>
      </w:pPr>
      <w:r w:rsidRPr="00725E8C">
        <w:rPr>
          <w:rFonts w:asciiTheme="minorHAnsi" w:eastAsia="Times New Roman" w:hAnsiTheme="minorHAnsi" w:cstheme="minorHAnsi"/>
          <w:lang w:bidi="ar-SA"/>
        </w:rPr>
        <w:t>Cena netto za wykonanie 30 analiz i dostarczanie wyników: ………………. (słownie: .......................................................);</w:t>
      </w:r>
    </w:p>
    <w:p w14:paraId="5D4B4F50" w14:textId="77777777" w:rsidR="00595790" w:rsidRDefault="00595790" w:rsidP="000D7984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</w:rPr>
      </w:pPr>
    </w:p>
    <w:p w14:paraId="33D54DAC" w14:textId="77777777" w:rsidR="000D7984" w:rsidRPr="00725E8C" w:rsidRDefault="000D7984" w:rsidP="000D7984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</w:rPr>
      </w:pPr>
      <w:r w:rsidRPr="00725E8C">
        <w:rPr>
          <w:rFonts w:asciiTheme="minorHAnsi" w:hAnsiTheme="minorHAnsi" w:cstheme="minorHAnsi"/>
        </w:rPr>
        <w:t>w tym kwota podatku VAT: ………  (słownie: .............................................................................)</w:t>
      </w:r>
    </w:p>
    <w:p w14:paraId="2F3D49F7" w14:textId="77777777" w:rsidR="00595790" w:rsidRDefault="00595790" w:rsidP="000D798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</w:p>
    <w:p w14:paraId="19118B2A" w14:textId="77777777" w:rsidR="000D7984" w:rsidRPr="00725E8C" w:rsidRDefault="000D7984" w:rsidP="000D798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  <w:r w:rsidRPr="00725E8C">
        <w:rPr>
          <w:rFonts w:asciiTheme="minorHAnsi" w:eastAsia="Times New Roman" w:hAnsiTheme="minorHAnsi" w:cstheme="minorHAnsi"/>
          <w:b/>
          <w:lang w:bidi="ar-SA"/>
        </w:rPr>
        <w:t>Cena brutto za</w:t>
      </w:r>
      <w:r w:rsidRPr="00725E8C">
        <w:rPr>
          <w:rFonts w:asciiTheme="minorHAnsi" w:eastAsia="Times New Roman" w:hAnsiTheme="minorHAnsi" w:cstheme="minorHAnsi"/>
          <w:lang w:bidi="ar-SA"/>
        </w:rPr>
        <w:t xml:space="preserve"> </w:t>
      </w:r>
      <w:r w:rsidRPr="00725E8C">
        <w:rPr>
          <w:rFonts w:asciiTheme="minorHAnsi" w:eastAsia="Times New Roman" w:hAnsiTheme="minorHAnsi" w:cstheme="minorHAnsi"/>
          <w:b/>
          <w:lang w:bidi="ar-SA"/>
        </w:rPr>
        <w:t>wykonanie 30 analiz i dostarczanie wyników: ………...  (słownie: ....................................................);</w:t>
      </w:r>
    </w:p>
    <w:p w14:paraId="51148F44" w14:textId="77777777" w:rsidR="000D7984" w:rsidRPr="00725E8C" w:rsidRDefault="000D7984" w:rsidP="000D7984">
      <w:pPr>
        <w:widowControl/>
        <w:suppressAutoHyphens/>
        <w:overflowPunct/>
        <w:spacing w:line="276" w:lineRule="auto"/>
        <w:ind w:left="720"/>
        <w:rPr>
          <w:rFonts w:asciiTheme="minorHAnsi" w:eastAsia="Times New Roman" w:hAnsiTheme="minorHAnsi" w:cstheme="minorHAnsi"/>
          <w:b/>
          <w:sz w:val="8"/>
          <w:lang w:bidi="ar-SA"/>
        </w:rPr>
      </w:pPr>
    </w:p>
    <w:p w14:paraId="240D6DA9" w14:textId="77777777" w:rsidR="00AE1114" w:rsidRP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</w:p>
    <w:p w14:paraId="1FB4A20B" w14:textId="5CA0D070" w:rsidR="00A33B8E" w:rsidRPr="00AE1114" w:rsidRDefault="00A33B8E" w:rsidP="00AE1114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6FB94BF9" w14:textId="77777777" w:rsidR="00A33B8E" w:rsidRPr="00D9216A" w:rsidRDefault="00A33B8E" w:rsidP="000F360D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iż oferowany przez nas Przedmiot zamówienia spełnia wszystkie wymagania Zamawiającego zawarte w Zaproszeniu. </w:t>
      </w:r>
    </w:p>
    <w:p w14:paraId="32A47057" w14:textId="77777777" w:rsidR="00A33B8E" w:rsidRPr="00D9216A" w:rsidRDefault="00A33B8E" w:rsidP="009926A1">
      <w:pPr>
        <w:pStyle w:val="Default"/>
        <w:ind w:left="284" w:hanging="284"/>
        <w:jc w:val="both"/>
        <w:rPr>
          <w:rFonts w:asciiTheme="minorHAnsi" w:hAnsiTheme="minorHAnsi" w:cstheme="minorHAnsi"/>
          <w:b/>
          <w:color w:val="auto"/>
          <w:sz w:val="20"/>
        </w:rPr>
      </w:pPr>
    </w:p>
    <w:p w14:paraId="69768E33" w14:textId="4398A10A" w:rsidR="00A33B8E" w:rsidRPr="000D4236" w:rsidRDefault="00A33B8E" w:rsidP="000F360D">
      <w:pPr>
        <w:pStyle w:val="Tekstpodstawowywcity"/>
        <w:numPr>
          <w:ilvl w:val="0"/>
          <w:numId w:val="16"/>
        </w:numPr>
        <w:ind w:left="284" w:hanging="284"/>
        <w:jc w:val="both"/>
        <w:rPr>
          <w:rFonts w:asciiTheme="minorHAnsi" w:hAnsiTheme="minorHAnsi" w:cstheme="minorHAnsi"/>
        </w:rPr>
      </w:pPr>
      <w:r w:rsidRPr="000168E1">
        <w:rPr>
          <w:rFonts w:asciiTheme="minorHAnsi" w:hAnsiTheme="minorHAnsi" w:cstheme="minorHAnsi"/>
        </w:rPr>
        <w:lastRenderedPageBreak/>
        <w:t xml:space="preserve">Akceptujemy termin płatności 30 dni od daty wpłynięcia do Zamawiającego faktury VAT, wystawionej po wykonaniu </w:t>
      </w:r>
      <w:r w:rsidR="00562483" w:rsidRPr="000168E1">
        <w:rPr>
          <w:rFonts w:asciiTheme="minorHAnsi" w:hAnsiTheme="minorHAnsi" w:cstheme="minorHAnsi"/>
        </w:rPr>
        <w:t xml:space="preserve">jednostkowego zamówienia potwierdzonego protokołem odbioru </w:t>
      </w:r>
      <w:r w:rsidR="00007DF5" w:rsidRPr="000168E1">
        <w:rPr>
          <w:rFonts w:asciiTheme="minorHAnsi" w:hAnsiTheme="minorHAnsi" w:cstheme="minorHAnsi"/>
        </w:rPr>
        <w:t xml:space="preserve">zamówienia jednostkowego </w:t>
      </w:r>
      <w:r w:rsidR="00562483" w:rsidRPr="000168E1">
        <w:rPr>
          <w:rFonts w:asciiTheme="minorHAnsi" w:hAnsiTheme="minorHAnsi" w:cstheme="minorHAnsi"/>
        </w:rPr>
        <w:t xml:space="preserve">podpisanym przez strony  </w:t>
      </w:r>
      <w:r w:rsidR="00562483" w:rsidRPr="000D4236">
        <w:rPr>
          <w:rFonts w:asciiTheme="minorHAnsi" w:hAnsiTheme="minorHAnsi" w:cstheme="minorHAnsi"/>
        </w:rPr>
        <w:t>bez zastrzeżeń.</w:t>
      </w:r>
    </w:p>
    <w:p w14:paraId="43968709" w14:textId="6E086D9B" w:rsidR="00E96561" w:rsidRPr="00725E8C" w:rsidRDefault="00A33B8E" w:rsidP="00725E8C">
      <w:pPr>
        <w:pStyle w:val="Tekstpodstawowywcity"/>
        <w:numPr>
          <w:ilvl w:val="0"/>
          <w:numId w:val="16"/>
        </w:numPr>
        <w:ind w:left="284" w:hanging="284"/>
        <w:jc w:val="both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  <w:b/>
        </w:rPr>
        <w:t xml:space="preserve">Akceptujemy termin realizacji zamówienia </w:t>
      </w:r>
      <w:r w:rsidR="000D7984" w:rsidRPr="000D7984">
        <w:rPr>
          <w:rFonts w:asciiTheme="minorHAnsi" w:hAnsiTheme="minorHAnsi" w:cstheme="minorHAnsi"/>
          <w:b/>
          <w:snapToGrid w:val="0"/>
        </w:rPr>
        <w:t xml:space="preserve">w </w:t>
      </w:r>
      <w:r w:rsidR="000D7984" w:rsidRPr="000D7984">
        <w:rPr>
          <w:rFonts w:asciiTheme="minorHAnsi" w:hAnsiTheme="minorHAnsi" w:cstheme="minorHAnsi"/>
          <w:b/>
          <w:bCs/>
          <w:snapToGrid w:val="0"/>
        </w:rPr>
        <w:t xml:space="preserve">terminie nie dłuższym niż </w:t>
      </w:r>
      <w:r w:rsidR="00595790">
        <w:rPr>
          <w:rFonts w:asciiTheme="minorHAnsi" w:hAnsiTheme="minorHAnsi" w:cstheme="minorHAnsi"/>
          <w:b/>
          <w:bCs/>
          <w:snapToGrid w:val="0"/>
        </w:rPr>
        <w:t>56 dni kalendarzowych</w:t>
      </w:r>
      <w:r w:rsidR="000D7984" w:rsidRPr="000D7984">
        <w:rPr>
          <w:rFonts w:asciiTheme="minorHAnsi" w:hAnsiTheme="minorHAnsi" w:cstheme="minorHAnsi"/>
          <w:b/>
          <w:bCs/>
          <w:snapToGrid w:val="0"/>
        </w:rPr>
        <w:t xml:space="preserve"> liczonym od dnia ostatecznego ustalenia listy próbek</w:t>
      </w:r>
      <w:r w:rsidR="000D7984" w:rsidRPr="000D7984">
        <w:rPr>
          <w:rFonts w:asciiTheme="minorHAnsi" w:hAnsiTheme="minorHAnsi" w:cstheme="minorHAnsi"/>
          <w:b/>
          <w:snapToGrid w:val="0"/>
        </w:rPr>
        <w:t>, przy czym Zamawiający ma prawo wysłać próbki (w jednej partii) w dowolnym dniu przypadającym w okresie od dnia zawarcia umowy</w:t>
      </w:r>
      <w:r w:rsidR="000D7984" w:rsidRPr="000D7984">
        <w:rPr>
          <w:rFonts w:asciiTheme="minorHAnsi" w:hAnsiTheme="minorHAnsi" w:cstheme="minorHAnsi" w:hint="eastAsia"/>
          <w:b/>
          <w:bCs/>
          <w:snapToGrid w:val="0"/>
        </w:rPr>
        <w:t xml:space="preserve"> </w:t>
      </w:r>
      <w:r w:rsidR="000D7984" w:rsidRPr="000D7984">
        <w:rPr>
          <w:rFonts w:asciiTheme="minorHAnsi" w:hAnsiTheme="minorHAnsi" w:cstheme="minorHAnsi"/>
          <w:b/>
          <w:bCs/>
          <w:snapToGrid w:val="0"/>
        </w:rPr>
        <w:t>do dnia 30.11.2026 r.</w:t>
      </w:r>
    </w:p>
    <w:p w14:paraId="00C73EA3" w14:textId="77777777" w:rsidR="00E96561" w:rsidRPr="000D4236" w:rsidRDefault="00E96561" w:rsidP="00007DF5">
      <w:pPr>
        <w:pStyle w:val="Akapitzlist"/>
        <w:widowControl/>
        <w:numPr>
          <w:ilvl w:val="0"/>
          <w:numId w:val="16"/>
        </w:numPr>
        <w:suppressAutoHyphens/>
        <w:overflowPunct/>
        <w:spacing w:after="240" w:line="276" w:lineRule="auto"/>
        <w:ind w:left="284" w:hanging="284"/>
        <w:jc w:val="both"/>
        <w:rPr>
          <w:rFonts w:asciiTheme="minorHAnsi" w:eastAsia="Times New Roman" w:hAnsiTheme="minorHAnsi" w:cstheme="minorHAnsi"/>
          <w:b/>
          <w:lang w:bidi="ar-SA"/>
        </w:rPr>
      </w:pPr>
      <w:r w:rsidRPr="000D4236">
        <w:rPr>
          <w:rFonts w:asciiTheme="minorHAnsi" w:eastAsia="Times New Roman" w:hAnsiTheme="minorHAnsi" w:cstheme="minorHAnsi"/>
          <w:b/>
          <w:lang w:bidi="ar-SA"/>
        </w:rPr>
        <w:t xml:space="preserve">Zobowiązujemy się do przechowywania uzyskanych wyników analiz badanych próbek przez 36 miesięcy od daty odbioru wyników przez Zamawiającego oraz udostępnienia ich Zamawiającemu na każdorazowe żądanie Zamawiającego w terminie 7 dni od otrzymania żądania. </w:t>
      </w:r>
    </w:p>
    <w:p w14:paraId="76BAA8EF" w14:textId="77777777" w:rsidR="00E96561" w:rsidRPr="000D4236" w:rsidRDefault="00A33B8E" w:rsidP="000F360D">
      <w:pPr>
        <w:pStyle w:val="Tekstpodstawowywcity"/>
        <w:numPr>
          <w:ilvl w:val="0"/>
          <w:numId w:val="16"/>
        </w:numPr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</w:rPr>
        <w:t xml:space="preserve">Deklarujemy stałość cen ofertowych w PLN przez okres realizacji zamówienia. </w:t>
      </w:r>
    </w:p>
    <w:p w14:paraId="71EFE217" w14:textId="77777777" w:rsidR="00E96561" w:rsidRPr="00E96561" w:rsidRDefault="00E96561" w:rsidP="009926A1">
      <w:pPr>
        <w:pStyle w:val="Tekstpodstawowywcity"/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</w:p>
    <w:p w14:paraId="1AC18F1C" w14:textId="77777777" w:rsidR="00E96561" w:rsidRDefault="00A33B8E" w:rsidP="000F360D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</w:rPr>
        <w:t>Oświadczamy, że przedstawiona oferta jest ważna 30 dni kalendarzowych, liczonych od dnia otwarcia ofert.</w:t>
      </w:r>
    </w:p>
    <w:p w14:paraId="0E9BD74D" w14:textId="77777777" w:rsidR="00E96561" w:rsidRDefault="00E96561" w:rsidP="009926A1">
      <w:pPr>
        <w:pStyle w:val="Akapitzlist"/>
        <w:ind w:left="284" w:hanging="284"/>
        <w:rPr>
          <w:rFonts w:asciiTheme="minorHAnsi" w:hAnsiTheme="minorHAnsi" w:cstheme="minorHAnsi"/>
          <w:lang w:bidi="pl-PL"/>
        </w:rPr>
      </w:pPr>
    </w:p>
    <w:p w14:paraId="39C2E0C2" w14:textId="4C911E9F" w:rsidR="009859C9" w:rsidRPr="009859C9" w:rsidRDefault="00A33B8E" w:rsidP="009859C9">
      <w:pPr>
        <w:pStyle w:val="Tekstpodstawowywcity"/>
        <w:numPr>
          <w:ilvl w:val="0"/>
          <w:numId w:val="16"/>
        </w:numPr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  <w:lang w:bidi="pl-PL"/>
        </w:rPr>
        <w:t xml:space="preserve">Zarejestrowane nazwy i adresy wykonawców występujących wspólnie**: </w:t>
      </w:r>
    </w:p>
    <w:p w14:paraId="7E0AC32D" w14:textId="77777777" w:rsidR="00E96561" w:rsidRDefault="00A33B8E" w:rsidP="008C5F12">
      <w:pPr>
        <w:pStyle w:val="Tekstpodstawowywcity"/>
        <w:spacing w:line="360" w:lineRule="auto"/>
        <w:ind w:left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  <w:lang w:bidi="pl-PL"/>
        </w:rPr>
        <w:t xml:space="preserve"> …………………………………</w:t>
      </w:r>
      <w:r w:rsidR="00E96561">
        <w:rPr>
          <w:rFonts w:asciiTheme="minorHAnsi" w:hAnsiTheme="minorHAnsi" w:cstheme="minorHAnsi"/>
          <w:lang w:bidi="pl-PL"/>
        </w:rPr>
        <w:t>…………………………………………………………………………………</w:t>
      </w:r>
    </w:p>
    <w:p w14:paraId="7DEE8330" w14:textId="072DCAD5" w:rsidR="00A33B8E" w:rsidRPr="00D9216A" w:rsidRDefault="00A33B8E" w:rsidP="000F360D">
      <w:pPr>
        <w:pStyle w:val="Tekstpodstawowywcity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</w:rPr>
        <w:t>Oświadczamy, że wybór oferty prowadzi</w:t>
      </w:r>
      <w:r w:rsidR="00007DF5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>* do powstania u Zamawiającego obowiązku podatkowego zgodnie z przepisami o podatku od towarów i usług:</w:t>
      </w:r>
    </w:p>
    <w:p w14:paraId="422BD3BB" w14:textId="77777777" w:rsidR="00A33B8E" w:rsidRPr="00D9216A" w:rsidRDefault="00A33B8E" w:rsidP="00FB4898">
      <w:pPr>
        <w:pStyle w:val="Tekstpodstawowywcity"/>
        <w:ind w:left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Nazwa towaru lub usługi, których dostawa lub świadczenie będzie prowadzić do powstania obowiązku podatkowego**:</w:t>
      </w:r>
    </w:p>
    <w:p w14:paraId="26667A30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……………………..…………………………………………………………………………………</w:t>
      </w:r>
    </w:p>
    <w:p w14:paraId="446A4154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Wartość towaru lub usługi bez kwoty podatku VAT**:</w:t>
      </w:r>
    </w:p>
    <w:p w14:paraId="3B590EB4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……………..………………………………………………………………………………………</w:t>
      </w:r>
    </w:p>
    <w:p w14:paraId="6295EB67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Stawka podatku od towarów i usług, która zgodnie z wiedzą wykonawcy, będzie miała zastosowanie:**</w:t>
      </w:r>
    </w:p>
    <w:p w14:paraId="2C74AA5B" w14:textId="77777777" w:rsidR="00E96561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</w:t>
      </w:r>
      <w:r w:rsidR="00E96561">
        <w:rPr>
          <w:rFonts w:asciiTheme="minorHAnsi" w:hAnsiTheme="minorHAnsi" w:cstheme="minorHAnsi"/>
        </w:rPr>
        <w:t>…………………………………………………………………………………</w:t>
      </w:r>
    </w:p>
    <w:p w14:paraId="12B83A08" w14:textId="43D85861" w:rsidR="00E96561" w:rsidRDefault="00A33B8E" w:rsidP="00FB4898">
      <w:pPr>
        <w:pStyle w:val="Tekstpodstawowywcity"/>
        <w:numPr>
          <w:ilvl w:val="0"/>
          <w:numId w:val="16"/>
        </w:numPr>
        <w:ind w:left="426" w:hanging="426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że w przypadku, gdy nasza oferta zostanie wybrana jako najkorzystniejsza, zobowiązujemy się do podpisania umowy na warunkach, o których mowa w Załączniku nr </w:t>
      </w:r>
      <w:r w:rsidR="00136A68">
        <w:rPr>
          <w:rFonts w:asciiTheme="minorHAnsi" w:hAnsiTheme="minorHAnsi" w:cstheme="minorHAnsi"/>
        </w:rPr>
        <w:t>4</w:t>
      </w:r>
      <w:r w:rsidRPr="00D9216A">
        <w:rPr>
          <w:rFonts w:asciiTheme="minorHAnsi" w:hAnsiTheme="minorHAnsi" w:cstheme="minorHAnsi"/>
        </w:rPr>
        <w:t xml:space="preserve"> do Zaproszenia.    </w:t>
      </w:r>
    </w:p>
    <w:p w14:paraId="4096F7A2" w14:textId="6EA9E857" w:rsidR="00E96561" w:rsidRDefault="00A33B8E" w:rsidP="00FB4898">
      <w:pPr>
        <w:pStyle w:val="Tekstpodstawowywcity"/>
        <w:numPr>
          <w:ilvl w:val="0"/>
          <w:numId w:val="16"/>
        </w:numPr>
        <w:ind w:left="426" w:hanging="426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 xml:space="preserve">Niniejsza oferta zawiera na stronach nr od ____ do ____ informacje stanowiące tajemnicę przedsiębiorstwa w rozumieniu przepisów o zwalczaniu nieuczciwej konkurencji. W myśl art. 18 ust. 3 ustawy Pzp konieczne jest, aby Wykonawca nie później niż w terminie składania ofert w danym postępowaniu zastrzegł, że konkretne informacje stanowią tajemnicę przedsiębiorstwa oraz nie mogą zostać udostępnione jak również wykazał, </w:t>
      </w:r>
      <w:r w:rsidR="00007DF5">
        <w:rPr>
          <w:rFonts w:asciiTheme="minorHAnsi" w:hAnsiTheme="minorHAnsi" w:cstheme="minorHAnsi"/>
        </w:rPr>
        <w:t>że</w:t>
      </w:r>
      <w:r w:rsidRPr="00E96561">
        <w:rPr>
          <w:rFonts w:asciiTheme="minorHAnsi" w:hAnsiTheme="minorHAnsi" w:cstheme="minorHAnsi"/>
        </w:rPr>
        <w:t xml:space="preserve"> informacje te rzeczywiście stanowią tajemnicę przedsiębiorstwa. </w:t>
      </w:r>
      <w:r w:rsidR="00007DF5">
        <w:rPr>
          <w:rFonts w:asciiTheme="minorHAnsi" w:hAnsiTheme="minorHAnsi" w:cstheme="minorHAnsi"/>
          <w:b/>
          <w:u w:val="single"/>
        </w:rPr>
        <w:t>Brak wykazania</w:t>
      </w:r>
      <w:r w:rsidRPr="00E96561">
        <w:rPr>
          <w:rFonts w:asciiTheme="minorHAnsi" w:hAnsiTheme="minorHAnsi" w:cstheme="minorHAnsi"/>
          <w:b/>
          <w:u w:val="single"/>
        </w:rPr>
        <w:t xml:space="preserve">, </w:t>
      </w:r>
      <w:r w:rsidR="00007DF5">
        <w:rPr>
          <w:rFonts w:asciiTheme="minorHAnsi" w:hAnsiTheme="minorHAnsi" w:cstheme="minorHAnsi"/>
          <w:b/>
          <w:u w:val="single"/>
        </w:rPr>
        <w:t>że</w:t>
      </w:r>
      <w:r w:rsidRPr="00E96561">
        <w:rPr>
          <w:rFonts w:asciiTheme="minorHAnsi" w:hAnsiTheme="minorHAnsi" w:cstheme="minorHAnsi"/>
          <w:b/>
          <w:u w:val="single"/>
        </w:rPr>
        <w:t xml:space="preserve"> informacje zastrzeżone stanowią tajemnicę przedsiębiorstwa skutkować będzie ujawnieniem tych informacji.</w:t>
      </w:r>
    </w:p>
    <w:p w14:paraId="3AF78390" w14:textId="711A4786" w:rsidR="000F360D" w:rsidRPr="00AE1114" w:rsidRDefault="00A33B8E" w:rsidP="00AE1114">
      <w:pPr>
        <w:pStyle w:val="Tekstpodstawowywcity"/>
        <w:numPr>
          <w:ilvl w:val="0"/>
          <w:numId w:val="16"/>
        </w:numPr>
        <w:ind w:left="426" w:hanging="426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 xml:space="preserve">Załącznikami do niniejszej oferty są: </w:t>
      </w:r>
      <w:r w:rsidR="005B5DF0" w:rsidRPr="00D31451">
        <w:rPr>
          <w:rFonts w:ascii="Calibri" w:hAnsi="Calibri" w:cs="Calibri"/>
          <w:szCs w:val="21"/>
        </w:rPr>
        <w:t>……………………………………………………………….</w:t>
      </w:r>
    </w:p>
    <w:p w14:paraId="447EFAF6" w14:textId="77777777" w:rsidR="000F360D" w:rsidRPr="00D31451" w:rsidRDefault="000F360D" w:rsidP="00A33B8E">
      <w:pPr>
        <w:pStyle w:val="Tekstpodstawowywcity"/>
        <w:ind w:left="0"/>
        <w:jc w:val="both"/>
        <w:rPr>
          <w:rFonts w:asciiTheme="minorHAnsi" w:hAnsiTheme="minorHAnsi" w:cstheme="minorHAnsi"/>
          <w:sz w:val="18"/>
        </w:rPr>
      </w:pPr>
    </w:p>
    <w:p w14:paraId="566E8C6D" w14:textId="77777777" w:rsidR="00A33B8E" w:rsidRPr="00D9216A" w:rsidRDefault="00A33B8E" w:rsidP="00A33B8E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6A0E225D" w14:textId="77777777" w:rsidR="00E36DDF" w:rsidRPr="00E36DDF" w:rsidRDefault="00A33B8E" w:rsidP="00E36DDF">
      <w:pPr>
        <w:pStyle w:val="Tekstpodstawowywcity"/>
        <w:ind w:left="0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</w:t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 xml:space="preserve"> </w:t>
      </w:r>
      <w:r w:rsidR="00E36DDF" w:rsidRPr="00E36DDF">
        <w:rPr>
          <w:rFonts w:asciiTheme="minorHAnsi" w:hAnsiTheme="minorHAnsi" w:cstheme="minorHAnsi"/>
        </w:rPr>
        <w:t>………………………………………….</w:t>
      </w:r>
    </w:p>
    <w:p w14:paraId="3B4931C9" w14:textId="77777777" w:rsidR="00E36DDF" w:rsidRPr="00E36DDF" w:rsidRDefault="00E36DDF" w:rsidP="00E1577C">
      <w:pPr>
        <w:pStyle w:val="Tekstpodstawowywcity"/>
        <w:ind w:left="4200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/podpis, pieczątka imienna osoby upoważnionej do</w:t>
      </w:r>
      <w:r w:rsidR="00E1577C">
        <w:rPr>
          <w:rFonts w:asciiTheme="minorHAnsi" w:hAnsiTheme="minorHAnsi" w:cstheme="minorHAnsi"/>
        </w:rPr>
        <w:t xml:space="preserve"> </w:t>
      </w:r>
      <w:r w:rsidRPr="00E36DDF">
        <w:rPr>
          <w:rFonts w:asciiTheme="minorHAnsi" w:hAnsiTheme="minorHAnsi" w:cstheme="minorHAnsi"/>
        </w:rPr>
        <w:t>składania oświadczeń woli w imieniu Wykonawcy/</w:t>
      </w:r>
    </w:p>
    <w:p w14:paraId="0207CA5C" w14:textId="77777777" w:rsidR="00E36DDF" w:rsidRPr="00E36DDF" w:rsidRDefault="00E36DDF" w:rsidP="00E36DDF">
      <w:pPr>
        <w:pStyle w:val="Tekstpodstawowywcity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............................................</w:t>
      </w:r>
    </w:p>
    <w:p w14:paraId="43ED4DD2" w14:textId="01259B4D" w:rsidR="00A33B8E" w:rsidRPr="00D9216A" w:rsidRDefault="00AE1114" w:rsidP="00AE1114">
      <w:pPr>
        <w:pStyle w:val="Tekstpodstawowywcity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/miejscowość i data/</w:t>
      </w:r>
    </w:p>
    <w:p w14:paraId="064BBC24" w14:textId="77777777" w:rsidR="00333323" w:rsidRPr="00AE1114" w:rsidRDefault="00333323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 </w:t>
      </w:r>
      <w:r w:rsidRPr="00AE1114">
        <w:rPr>
          <w:rFonts w:asciiTheme="minorHAnsi" w:hAnsiTheme="minorHAnsi" w:cstheme="minorHAnsi"/>
          <w:i/>
          <w:iCs/>
          <w:sz w:val="16"/>
          <w:szCs w:val="20"/>
        </w:rPr>
        <w:t>niepotrzebne skreślić</w:t>
      </w:r>
      <w:r w:rsidR="00A33B8E" w:rsidRPr="00AE1114">
        <w:rPr>
          <w:rFonts w:asciiTheme="minorHAnsi" w:hAnsiTheme="minorHAnsi" w:cstheme="minorHAnsi"/>
          <w:sz w:val="16"/>
          <w:szCs w:val="20"/>
        </w:rPr>
        <w:tab/>
      </w:r>
    </w:p>
    <w:p w14:paraId="4064DA4B" w14:textId="1376DE11" w:rsidR="00A33B8E" w:rsidRPr="00725E8C" w:rsidRDefault="00A33B8E" w:rsidP="00725E8C">
      <w:pPr>
        <w:pStyle w:val="Tekstprzypisudolnego"/>
        <w:jc w:val="both"/>
        <w:rPr>
          <w:rFonts w:asciiTheme="minorHAnsi" w:hAnsiTheme="minorHAnsi" w:cstheme="minorHAnsi"/>
          <w:i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** </w:t>
      </w:r>
      <w:r w:rsidRPr="00AE1114">
        <w:rPr>
          <w:rFonts w:asciiTheme="minorHAnsi" w:hAnsiTheme="minorHAnsi" w:cstheme="minorHAnsi"/>
          <w:b/>
          <w:bCs/>
          <w:i/>
          <w:iCs/>
          <w:spacing w:val="4"/>
          <w:sz w:val="16"/>
          <w:szCs w:val="20"/>
        </w:rPr>
        <w:t>Jeżeli dotyczy.</w:t>
      </w:r>
      <w:r w:rsidRPr="00AE1114">
        <w:rPr>
          <w:rFonts w:asciiTheme="minorHAnsi" w:hAnsiTheme="minorHAnsi" w:cstheme="minorHAnsi"/>
          <w:i/>
          <w:sz w:val="16"/>
          <w:szCs w:val="20"/>
        </w:rPr>
        <w:t xml:space="preserve"> Gdy wybór oferty prowadzi do powstania obowiązku podatkowego u zamawiającego, wykonawca zobligowany jest do wypełnienia pkt </w:t>
      </w:r>
      <w:r w:rsidR="00E1577C" w:rsidRPr="00AE1114">
        <w:rPr>
          <w:rFonts w:asciiTheme="minorHAnsi" w:hAnsiTheme="minorHAnsi" w:cstheme="minorHAnsi"/>
          <w:i/>
          <w:sz w:val="16"/>
          <w:szCs w:val="20"/>
        </w:rPr>
        <w:t>8</w:t>
      </w:r>
      <w:r w:rsidRPr="00AE1114">
        <w:rPr>
          <w:rFonts w:asciiTheme="minorHAnsi" w:hAnsiTheme="minorHAnsi" w:cstheme="minorHAnsi"/>
          <w:i/>
          <w:sz w:val="16"/>
          <w:szCs w:val="20"/>
        </w:rPr>
        <w:t xml:space="preserve">  formularza oferty.</w:t>
      </w:r>
    </w:p>
    <w:p w14:paraId="0EE3AF0F" w14:textId="51AEF7C5" w:rsidR="000D7984" w:rsidRDefault="00163A15" w:rsidP="00163A15">
      <w:pPr>
        <w:pStyle w:val="Tekstpodstawowywcity"/>
        <w:ind w:left="0"/>
        <w:rPr>
          <w:b/>
          <w:sz w:val="24"/>
          <w:szCs w:val="24"/>
        </w:rPr>
      </w:pPr>
      <w:bookmarkStart w:id="1" w:name="_GoBack"/>
      <w:bookmarkEnd w:id="1"/>
      <w:r>
        <w:rPr>
          <w:b/>
          <w:sz w:val="24"/>
          <w:szCs w:val="24"/>
        </w:rPr>
        <w:t xml:space="preserve"> </w:t>
      </w:r>
    </w:p>
    <w:p w14:paraId="59710AD7" w14:textId="77777777" w:rsidR="003F2E55" w:rsidRDefault="003F2E55" w:rsidP="003F2E55">
      <w:pPr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3F2E55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1C2601" w:rsidRDefault="001C2601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1C2601" w:rsidRDefault="001C2601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6053228"/>
      <w:docPartObj>
        <w:docPartGallery w:val="Page Numbers (Bottom of Page)"/>
        <w:docPartUnique/>
      </w:docPartObj>
    </w:sdtPr>
    <w:sdtEndPr/>
    <w:sdtContent>
      <w:p w14:paraId="0F1888DA" w14:textId="77777777" w:rsidR="001C2601" w:rsidRDefault="001C2601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A15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3B46BC7B" w14:textId="77777777" w:rsidR="001C2601" w:rsidRDefault="001C2601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1C2601" w:rsidRDefault="001C2601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1C2601" w:rsidRDefault="001C2601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1C2601" w:rsidRDefault="001C2601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924428"/>
    <w:multiLevelType w:val="hybridMultilevel"/>
    <w:tmpl w:val="40E60FB6"/>
    <w:lvl w:ilvl="0" w:tplc="A43E4E9C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A77E2C0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F84572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4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6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DE2517"/>
    <w:multiLevelType w:val="hybridMultilevel"/>
    <w:tmpl w:val="2AD23556"/>
    <w:lvl w:ilvl="0" w:tplc="47284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30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2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6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0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7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40"/>
  </w:num>
  <w:num w:numId="10">
    <w:abstractNumId w:val="9"/>
  </w:num>
  <w:num w:numId="11">
    <w:abstractNumId w:val="46"/>
  </w:num>
  <w:num w:numId="12">
    <w:abstractNumId w:val="16"/>
  </w:num>
  <w:num w:numId="13">
    <w:abstractNumId w:val="13"/>
  </w:num>
  <w:num w:numId="14">
    <w:abstractNumId w:val="18"/>
  </w:num>
  <w:num w:numId="15">
    <w:abstractNumId w:val="25"/>
  </w:num>
  <w:num w:numId="16">
    <w:abstractNumId w:val="8"/>
  </w:num>
  <w:num w:numId="17">
    <w:abstractNumId w:val="37"/>
  </w:num>
  <w:num w:numId="18">
    <w:abstractNumId w:val="24"/>
  </w:num>
  <w:num w:numId="19">
    <w:abstractNumId w:val="50"/>
  </w:num>
  <w:num w:numId="20">
    <w:abstractNumId w:val="39"/>
  </w:num>
  <w:num w:numId="21">
    <w:abstractNumId w:val="31"/>
  </w:num>
  <w:num w:numId="22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8"/>
  </w:num>
  <w:num w:numId="24">
    <w:abstractNumId w:val="34"/>
  </w:num>
  <w:num w:numId="25">
    <w:abstractNumId w:val="6"/>
  </w:num>
  <w:num w:numId="26">
    <w:abstractNumId w:val="48"/>
  </w:num>
  <w:num w:numId="27">
    <w:abstractNumId w:val="3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"/>
  </w:num>
  <w:num w:numId="31">
    <w:abstractNumId w:val="5"/>
  </w:num>
  <w:num w:numId="32">
    <w:abstractNumId w:val="41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5"/>
  </w:num>
  <w:num w:numId="37">
    <w:abstractNumId w:val="45"/>
  </w:num>
  <w:num w:numId="38">
    <w:abstractNumId w:val="14"/>
  </w:num>
  <w:num w:numId="39">
    <w:abstractNumId w:val="20"/>
  </w:num>
  <w:num w:numId="40">
    <w:abstractNumId w:val="22"/>
  </w:num>
  <w:num w:numId="41">
    <w:abstractNumId w:val="32"/>
  </w:num>
  <w:num w:numId="42">
    <w:abstractNumId w:val="42"/>
  </w:num>
  <w:num w:numId="43">
    <w:abstractNumId w:val="33"/>
  </w:num>
  <w:num w:numId="44">
    <w:abstractNumId w:val="44"/>
  </w:num>
  <w:num w:numId="45">
    <w:abstractNumId w:val="26"/>
  </w:num>
  <w:num w:numId="46">
    <w:abstractNumId w:val="10"/>
  </w:num>
  <w:num w:numId="47">
    <w:abstractNumId w:val="36"/>
  </w:num>
  <w:num w:numId="48">
    <w:abstractNumId w:val="47"/>
  </w:num>
  <w:num w:numId="49">
    <w:abstractNumId w:val="21"/>
  </w:num>
  <w:num w:numId="50">
    <w:abstractNumId w:val="15"/>
  </w:num>
  <w:num w:numId="51">
    <w:abstractNumId w:val="27"/>
  </w:num>
  <w:num w:numId="52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567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D7984"/>
    <w:rsid w:val="000F360D"/>
    <w:rsid w:val="000F6B3A"/>
    <w:rsid w:val="0011137B"/>
    <w:rsid w:val="00131CC1"/>
    <w:rsid w:val="00136A68"/>
    <w:rsid w:val="00137EEA"/>
    <w:rsid w:val="00153884"/>
    <w:rsid w:val="001610CF"/>
    <w:rsid w:val="00163A15"/>
    <w:rsid w:val="001641C3"/>
    <w:rsid w:val="001720D4"/>
    <w:rsid w:val="00173639"/>
    <w:rsid w:val="0018294E"/>
    <w:rsid w:val="00192714"/>
    <w:rsid w:val="001A10B1"/>
    <w:rsid w:val="001C2601"/>
    <w:rsid w:val="001F0C86"/>
    <w:rsid w:val="00223B86"/>
    <w:rsid w:val="002241E7"/>
    <w:rsid w:val="00241C99"/>
    <w:rsid w:val="00241CB9"/>
    <w:rsid w:val="00253577"/>
    <w:rsid w:val="00254F87"/>
    <w:rsid w:val="00261C88"/>
    <w:rsid w:val="00264B73"/>
    <w:rsid w:val="002747B7"/>
    <w:rsid w:val="002900FB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9570C"/>
    <w:rsid w:val="003A1FF5"/>
    <w:rsid w:val="003A4167"/>
    <w:rsid w:val="003E0C2E"/>
    <w:rsid w:val="003F2E55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95790"/>
    <w:rsid w:val="005B5DF0"/>
    <w:rsid w:val="005C1D8C"/>
    <w:rsid w:val="005C4753"/>
    <w:rsid w:val="005D1DAA"/>
    <w:rsid w:val="005D5A8C"/>
    <w:rsid w:val="005D6D64"/>
    <w:rsid w:val="005E10FF"/>
    <w:rsid w:val="005F5B48"/>
    <w:rsid w:val="005F7FE8"/>
    <w:rsid w:val="00605258"/>
    <w:rsid w:val="00630E0C"/>
    <w:rsid w:val="00656061"/>
    <w:rsid w:val="00670D31"/>
    <w:rsid w:val="0067712E"/>
    <w:rsid w:val="0068728D"/>
    <w:rsid w:val="006A3A5B"/>
    <w:rsid w:val="006C336F"/>
    <w:rsid w:val="006D23F6"/>
    <w:rsid w:val="006E1F68"/>
    <w:rsid w:val="006E245A"/>
    <w:rsid w:val="006E6F60"/>
    <w:rsid w:val="006F6997"/>
    <w:rsid w:val="00703047"/>
    <w:rsid w:val="00706B8C"/>
    <w:rsid w:val="007142F3"/>
    <w:rsid w:val="00724451"/>
    <w:rsid w:val="00725E8C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91EF3"/>
    <w:rsid w:val="008B1DC9"/>
    <w:rsid w:val="008C5F12"/>
    <w:rsid w:val="008D1A4A"/>
    <w:rsid w:val="008D369E"/>
    <w:rsid w:val="0090462D"/>
    <w:rsid w:val="009058E8"/>
    <w:rsid w:val="00944A59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0668C"/>
    <w:rsid w:val="00D12679"/>
    <w:rsid w:val="00D31451"/>
    <w:rsid w:val="00D41E30"/>
    <w:rsid w:val="00D458DB"/>
    <w:rsid w:val="00D72FC9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07C1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3980B-5169-43D4-8823-C96892AEA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6083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2026-09-11T11:44:00Z</dcterms:created>
  <dcterms:modified xsi:type="dcterms:W3CDTF">2026-09-11T11:44:00Z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