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74C44" w14:textId="51321D5A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  <w:b/>
          <w:color w:val="4472C4"/>
        </w:rPr>
      </w:pPr>
      <w:bookmarkStart w:id="0" w:name="_GoBack"/>
      <w:bookmarkEnd w:id="0"/>
      <w:r w:rsidRPr="00BE2772">
        <w:rPr>
          <w:rFonts w:asciiTheme="minorHAnsi" w:hAnsiTheme="minorHAnsi" w:cstheme="minorHAnsi"/>
          <w:b/>
        </w:rPr>
        <w:t>Znak sprawy:</w:t>
      </w:r>
      <w:r w:rsidRPr="00BE2772">
        <w:rPr>
          <w:rFonts w:asciiTheme="minorHAnsi" w:hAnsiTheme="minorHAnsi" w:cstheme="minorHAnsi"/>
        </w:rPr>
        <w:t xml:space="preserve"> </w:t>
      </w:r>
      <w:r w:rsidRPr="00BE2772">
        <w:rPr>
          <w:rFonts w:asciiTheme="minorHAnsi" w:hAnsiTheme="minorHAnsi" w:cstheme="minorHAnsi"/>
          <w:b/>
        </w:rPr>
        <w:t>A-2402-</w:t>
      </w:r>
      <w:r w:rsidR="009066ED">
        <w:rPr>
          <w:rFonts w:asciiTheme="minorHAnsi" w:hAnsiTheme="minorHAnsi" w:cstheme="minorHAnsi"/>
          <w:b/>
        </w:rPr>
        <w:t>8</w:t>
      </w:r>
      <w:r w:rsidR="006C336F">
        <w:rPr>
          <w:rFonts w:asciiTheme="minorHAnsi" w:hAnsiTheme="minorHAnsi" w:cstheme="minorHAnsi"/>
          <w:b/>
        </w:rPr>
        <w:t>/2026</w:t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="00D31451">
        <w:rPr>
          <w:rFonts w:asciiTheme="minorHAnsi" w:hAnsiTheme="minorHAnsi" w:cstheme="minorHAnsi"/>
          <w:b/>
          <w:i/>
        </w:rPr>
        <w:t xml:space="preserve">              </w:t>
      </w:r>
      <w:r w:rsidRPr="00D9216A">
        <w:rPr>
          <w:rFonts w:asciiTheme="minorHAnsi" w:hAnsiTheme="minorHAnsi" w:cstheme="minorHAnsi"/>
          <w:b/>
          <w:i/>
        </w:rPr>
        <w:tab/>
      </w:r>
      <w:r w:rsidR="00BE2772">
        <w:rPr>
          <w:rFonts w:asciiTheme="minorHAnsi" w:hAnsiTheme="minorHAnsi" w:cstheme="minorHAnsi"/>
          <w:b/>
          <w:i/>
        </w:rPr>
        <w:t xml:space="preserve">     </w:t>
      </w:r>
      <w:r w:rsidR="008C5F12">
        <w:rPr>
          <w:rFonts w:asciiTheme="minorHAnsi" w:hAnsiTheme="minorHAnsi" w:cstheme="minorHAnsi"/>
          <w:b/>
          <w:i/>
        </w:rPr>
        <w:t xml:space="preserve">                  </w:t>
      </w:r>
      <w:r w:rsidR="005C4753">
        <w:rPr>
          <w:rFonts w:asciiTheme="minorHAnsi" w:hAnsiTheme="minorHAnsi" w:cstheme="minorHAnsi"/>
          <w:b/>
          <w:i/>
        </w:rPr>
        <w:t xml:space="preserve">             </w:t>
      </w:r>
      <w:r w:rsidR="008C5F12">
        <w:rPr>
          <w:rFonts w:asciiTheme="minorHAnsi" w:hAnsiTheme="minorHAnsi" w:cstheme="minorHAnsi"/>
          <w:b/>
          <w:i/>
        </w:rPr>
        <w:t xml:space="preserve">    </w:t>
      </w:r>
      <w:r w:rsidRPr="00D9216A">
        <w:rPr>
          <w:rFonts w:asciiTheme="minorHAnsi" w:hAnsiTheme="minorHAnsi" w:cstheme="minorHAnsi"/>
          <w:b/>
          <w:color w:val="4472C4"/>
        </w:rPr>
        <w:t>Załącznik nr 3 do Zaproszenia</w:t>
      </w:r>
    </w:p>
    <w:p w14:paraId="30D5CD22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</w:p>
    <w:p w14:paraId="152B51B8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</w:p>
    <w:p w14:paraId="39EAB472" w14:textId="77777777" w:rsidR="00A33B8E" w:rsidRPr="00D9216A" w:rsidRDefault="00A33B8E" w:rsidP="00A33B8E">
      <w:pPr>
        <w:jc w:val="center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OŚWIADCZENIE WYKONAWCY O SPEŁNIANIU WARUNKÓW</w:t>
      </w:r>
    </w:p>
    <w:p w14:paraId="7C194085" w14:textId="77777777" w:rsidR="00A33B8E" w:rsidRPr="00D9216A" w:rsidRDefault="00A33B8E" w:rsidP="00A33B8E">
      <w:pPr>
        <w:jc w:val="center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UDZIAŁU W POSTĘPOWANIU</w:t>
      </w:r>
    </w:p>
    <w:p w14:paraId="6FCD169D" w14:textId="77777777" w:rsidR="00A33B8E" w:rsidRPr="00D9216A" w:rsidRDefault="00A33B8E" w:rsidP="00A33B8E">
      <w:pPr>
        <w:jc w:val="both"/>
        <w:rPr>
          <w:rFonts w:asciiTheme="minorHAnsi" w:hAnsiTheme="minorHAnsi" w:cstheme="minorHAnsi"/>
          <w:b/>
        </w:rPr>
      </w:pPr>
    </w:p>
    <w:p w14:paraId="29E97F3F" w14:textId="77777777" w:rsidR="00A33B8E" w:rsidRPr="00D9216A" w:rsidRDefault="00A33B8E" w:rsidP="00A33B8E">
      <w:pPr>
        <w:jc w:val="both"/>
        <w:rPr>
          <w:rFonts w:asciiTheme="minorHAnsi" w:hAnsiTheme="minorHAnsi" w:cstheme="minorHAnsi"/>
          <w:b/>
        </w:rPr>
      </w:pPr>
    </w:p>
    <w:p w14:paraId="7DC35140" w14:textId="20A7663B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Przystępując do udziału w postępowaniu o udzielenie zamówienia publicznego prowadzonego </w:t>
      </w:r>
      <w:r w:rsidRPr="00D9216A">
        <w:rPr>
          <w:rFonts w:asciiTheme="minorHAnsi" w:eastAsia="SimSun" w:hAnsiTheme="minorHAnsi" w:cstheme="minorHAnsi"/>
        </w:rPr>
        <w:t xml:space="preserve">na </w:t>
      </w:r>
      <w:r w:rsidR="000F360D">
        <w:rPr>
          <w:rFonts w:asciiTheme="minorHAnsi" w:eastAsia="SimSun" w:hAnsiTheme="minorHAnsi" w:cstheme="minorHAnsi"/>
        </w:rPr>
        <w:t>podstawie</w:t>
      </w:r>
      <w:r w:rsidR="000F360D" w:rsidRPr="000F360D">
        <w:rPr>
          <w:rFonts w:asciiTheme="minorHAnsi" w:hAnsiTheme="minorHAnsi" w:cstheme="minorHAnsi"/>
          <w:lang w:bidi="ar-SA"/>
        </w:rPr>
        <w:t xml:space="preserve"> </w:t>
      </w:r>
      <w:r w:rsidR="009511A2" w:rsidRPr="009511A2">
        <w:rPr>
          <w:rFonts w:asciiTheme="minorHAnsi" w:hAnsiTheme="minorHAnsi" w:cstheme="minorHAnsi"/>
        </w:rPr>
        <w:t>art. 11 ust. 1 pkt 3 ustawy Prawo zamówień publicznych z dnia 11</w:t>
      </w:r>
      <w:r w:rsidR="000D7984">
        <w:rPr>
          <w:rFonts w:asciiTheme="minorHAnsi" w:hAnsiTheme="minorHAnsi" w:cstheme="minorHAnsi"/>
        </w:rPr>
        <w:t xml:space="preserve"> września 2019 r. (Dz. U. z 2026 r. poz. 793</w:t>
      </w:r>
      <w:r w:rsidR="009511A2" w:rsidRPr="009511A2">
        <w:rPr>
          <w:rFonts w:asciiTheme="minorHAnsi" w:hAnsiTheme="minorHAnsi" w:cstheme="minorHAnsi"/>
        </w:rPr>
        <w:t>) i</w:t>
      </w:r>
      <w:r w:rsidR="009511A2">
        <w:rPr>
          <w:rFonts w:asciiTheme="minorHAnsi" w:hAnsiTheme="minorHAnsi" w:cstheme="minorHAnsi"/>
        </w:rPr>
        <w:t xml:space="preserve"> Regulaminu udzielania zamówień </w:t>
      </w:r>
      <w:r w:rsidR="009511A2" w:rsidRPr="009511A2">
        <w:rPr>
          <w:rFonts w:asciiTheme="minorHAnsi" w:hAnsiTheme="minorHAnsi" w:cstheme="minorHAnsi"/>
        </w:rPr>
        <w:t>publicznych w Instytucie Agrofizyki im. B. Dobrzańskiego Polskiej Akademii Nauk w Lublinie o wartości nieprzekraczającej</w:t>
      </w:r>
      <w:r w:rsidR="009511A2">
        <w:rPr>
          <w:rFonts w:asciiTheme="minorHAnsi" w:hAnsiTheme="minorHAnsi" w:cstheme="minorHAnsi"/>
        </w:rPr>
        <w:t xml:space="preserve"> równowartości</w:t>
      </w:r>
      <w:r w:rsidR="009511A2" w:rsidRPr="009511A2">
        <w:rPr>
          <w:rFonts w:asciiTheme="minorHAnsi" w:hAnsiTheme="minorHAnsi" w:cstheme="minorHAnsi"/>
        </w:rPr>
        <w:t xml:space="preserve"> kwoty 170 000 zł netto oraz postępowań, do których nie stosuje się przepisów ustawy Prawo Zamówień Publicznych</w:t>
      </w:r>
      <w:r w:rsidRPr="00E1577C">
        <w:rPr>
          <w:rFonts w:asciiTheme="minorHAnsi" w:hAnsiTheme="minorHAnsi" w:cstheme="minorHAnsi"/>
        </w:rPr>
        <w:t xml:space="preserve"> na:</w:t>
      </w:r>
      <w:r w:rsidRPr="00D9216A">
        <w:rPr>
          <w:rFonts w:asciiTheme="minorHAnsi" w:hAnsiTheme="minorHAnsi" w:cstheme="minorHAnsi"/>
        </w:rPr>
        <w:t xml:space="preserve"> </w:t>
      </w:r>
    </w:p>
    <w:p w14:paraId="4910FB63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</w:p>
    <w:p w14:paraId="2B88D79D" w14:textId="77A0BC43" w:rsidR="00A33B8E" w:rsidRPr="00D9216A" w:rsidRDefault="009066ED" w:rsidP="00A33B8E">
      <w:pPr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>U</w:t>
      </w:r>
      <w:r w:rsidRPr="009066ED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 xml:space="preserve">sługę wykonania łącznie 30 analiz (reakcji) sekwencjonowania DNA z próbek dostarczonych przez Zamawiającego, realizowanych z wykorzystaniem starterów dla regionu ITS DNA </w:t>
      </w:r>
      <w:proofErr w:type="spellStart"/>
      <w:r w:rsidRPr="009066ED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>rybosomalnego</w:t>
      </w:r>
      <w:proofErr w:type="spellEnd"/>
      <w:r w:rsidRPr="009066ED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 xml:space="preserve"> grzybów dla Instytutu Agrofizyki im. B. Dobrzańskiego PAN w Lublinie</w:t>
      </w:r>
    </w:p>
    <w:p w14:paraId="3BC462EC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7813DD1C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2D167229" w14:textId="77777777" w:rsidR="00A33B8E" w:rsidRPr="00D9216A" w:rsidRDefault="00A33B8E" w:rsidP="00A33B8E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1265374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oświadczamy, że .....................................................................................................</w:t>
      </w:r>
    </w:p>
    <w:p w14:paraId="465C6AB2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  <w:t>/nazwa Wykonawcy/</w:t>
      </w:r>
    </w:p>
    <w:p w14:paraId="62761B88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</w:p>
    <w:p w14:paraId="680B2DAF" w14:textId="77777777" w:rsidR="00A33B8E" w:rsidRPr="00D9216A" w:rsidRDefault="00A33B8E" w:rsidP="00A33B8E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.................................................................................................................................</w:t>
      </w:r>
    </w:p>
    <w:p w14:paraId="0FE48764" w14:textId="77777777" w:rsidR="00A33B8E" w:rsidRPr="00D9216A" w:rsidRDefault="00A33B8E" w:rsidP="00A33B8E">
      <w:pPr>
        <w:rPr>
          <w:rFonts w:asciiTheme="minorHAnsi" w:hAnsiTheme="minorHAnsi" w:cstheme="minorHAnsi"/>
        </w:rPr>
      </w:pPr>
    </w:p>
    <w:p w14:paraId="4D2AC19F" w14:textId="77777777" w:rsidR="00A33B8E" w:rsidRPr="00D9216A" w:rsidRDefault="00A33B8E" w:rsidP="00A33B8E">
      <w:pPr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Spełnia warunki udziału w postępowaniu, w tym:</w:t>
      </w:r>
    </w:p>
    <w:p w14:paraId="7C52D6BC" w14:textId="77777777" w:rsidR="00A33B8E" w:rsidRPr="00D9216A" w:rsidRDefault="00A33B8E" w:rsidP="00A33B8E">
      <w:pPr>
        <w:spacing w:line="360" w:lineRule="atLeast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D9216A">
        <w:rPr>
          <w:rFonts w:asciiTheme="minorHAnsi" w:hAnsiTheme="minorHAnsi" w:cstheme="minorHAnsi"/>
          <w:b/>
        </w:rPr>
        <w:t>nie podlega wykluczeniu w postępowaniu na podstawie przepisów ustawy z 13 kwietnia 2022 r. o szczególnych rozwiązaniach w zakresie przeciwdziałania wspieraniu agresji na Ukrainę oraz służących ochronie bezpiecz</w:t>
      </w:r>
      <w:r w:rsidR="00B75FF6">
        <w:rPr>
          <w:rFonts w:asciiTheme="minorHAnsi" w:hAnsiTheme="minorHAnsi" w:cstheme="minorHAnsi"/>
          <w:b/>
        </w:rPr>
        <w:t>eństwa narodowego (Dz. U. z 2025 r. poz. 514</w:t>
      </w:r>
      <w:r w:rsidRPr="00D9216A">
        <w:rPr>
          <w:rFonts w:asciiTheme="minorHAnsi" w:hAnsiTheme="minorHAnsi" w:cstheme="minorHAnsi"/>
          <w:b/>
        </w:rPr>
        <w:t>).</w:t>
      </w:r>
    </w:p>
    <w:p w14:paraId="1104F2AB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  <w:b/>
          <w:lang w:eastAsia="pl-PL"/>
        </w:rPr>
      </w:pPr>
    </w:p>
    <w:p w14:paraId="05DE5414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</w:p>
    <w:p w14:paraId="3D4C4175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</w:p>
    <w:p w14:paraId="3177F634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                                                     …………………………………………………</w:t>
      </w:r>
    </w:p>
    <w:p w14:paraId="622CF46B" w14:textId="77777777" w:rsidR="00A33B8E" w:rsidRPr="00D9216A" w:rsidRDefault="00A33B8E" w:rsidP="00A33B8E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/podpis, pieczątka imienna osoby upoważnionej do składania oświadczeń </w:t>
      </w:r>
    </w:p>
    <w:p w14:paraId="71A98A4E" w14:textId="77777777" w:rsidR="00A33B8E" w:rsidRPr="00D9216A" w:rsidRDefault="00A33B8E" w:rsidP="00A33B8E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                      woli w imieniu Wykonawcy/</w:t>
      </w:r>
    </w:p>
    <w:p w14:paraId="102BBF96" w14:textId="77777777" w:rsidR="00A33B8E" w:rsidRPr="00D9216A" w:rsidRDefault="00A33B8E" w:rsidP="00A33B8E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</w:p>
    <w:p w14:paraId="79618AAC" w14:textId="77777777" w:rsidR="00A33B8E" w:rsidRPr="00D9216A" w:rsidRDefault="00A33B8E" w:rsidP="00A33B8E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</w:p>
    <w:p w14:paraId="2E11D6A1" w14:textId="77777777" w:rsidR="00A33B8E" w:rsidRPr="00D9216A" w:rsidRDefault="00A33B8E" w:rsidP="00A33B8E">
      <w:pPr>
        <w:pStyle w:val="Tekstpodstawowywcity"/>
        <w:spacing w:after="0"/>
        <w:ind w:left="0"/>
        <w:rPr>
          <w:rFonts w:asciiTheme="minorHAnsi" w:hAnsiTheme="minorHAnsi" w:cstheme="minorHAnsi"/>
        </w:rPr>
      </w:pPr>
    </w:p>
    <w:p w14:paraId="7D63B8EC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............................................</w:t>
      </w:r>
    </w:p>
    <w:p w14:paraId="75BA3F26" w14:textId="77777777" w:rsidR="00A33B8E" w:rsidRPr="00D9216A" w:rsidRDefault="00A33B8E" w:rsidP="00A33B8E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/miejscowość i data/</w:t>
      </w:r>
      <w:bookmarkStart w:id="1" w:name="_Toc55309295"/>
      <w:bookmarkStart w:id="2" w:name="_Toc94787179"/>
    </w:p>
    <w:p w14:paraId="4D596C08" w14:textId="423AB9C8" w:rsidR="009066ED" w:rsidRPr="00BE437F" w:rsidRDefault="009066ED" w:rsidP="009066ED">
      <w:pPr>
        <w:outlineLvl w:val="0"/>
        <w:rPr>
          <w:rFonts w:asciiTheme="minorHAnsi" w:eastAsia="Times New Roman" w:hAnsiTheme="minorHAnsi" w:cstheme="minorHAnsi"/>
          <w:b/>
          <w:bCs/>
          <w:lang w:bidi="ar-SA"/>
        </w:rPr>
      </w:pPr>
    </w:p>
    <w:bookmarkEnd w:id="1"/>
    <w:bookmarkEnd w:id="2"/>
    <w:sectPr w:rsidR="009066ED" w:rsidRPr="00BE437F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3872B0" w:rsidRDefault="003872B0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3872B0" w:rsidRDefault="003872B0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6053228"/>
      <w:docPartObj>
        <w:docPartGallery w:val="Page Numbers (Bottom of Page)"/>
        <w:docPartUnique/>
      </w:docPartObj>
    </w:sdtPr>
    <w:sdtEndPr/>
    <w:sdtContent>
      <w:p w14:paraId="0F1888DA" w14:textId="77777777" w:rsidR="003872B0" w:rsidRDefault="003872B0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CC6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3B46BC7B" w14:textId="77777777" w:rsidR="003872B0" w:rsidRDefault="003872B0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3872B0" w:rsidRDefault="003872B0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3872B0" w:rsidRDefault="003872B0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3872B0" w:rsidRDefault="003872B0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924428"/>
    <w:multiLevelType w:val="hybridMultilevel"/>
    <w:tmpl w:val="40E60FB6"/>
    <w:lvl w:ilvl="0" w:tplc="A43E4E9C">
      <w:start w:val="1"/>
      <w:numFmt w:val="lowerLetter"/>
      <w:lvlText w:val="%1)"/>
      <w:lvlJc w:val="left"/>
      <w:pPr>
        <w:ind w:left="6120" w:hanging="360"/>
      </w:pPr>
      <w:rPr>
        <w:rFonts w:hint="default"/>
      </w:rPr>
    </w:lvl>
    <w:lvl w:ilvl="1" w:tplc="A77E2C0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1F845722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4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6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DE2517"/>
    <w:multiLevelType w:val="hybridMultilevel"/>
    <w:tmpl w:val="2AD23556"/>
    <w:lvl w:ilvl="0" w:tplc="472849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30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2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6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40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7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3"/>
  </w:num>
  <w:num w:numId="9">
    <w:abstractNumId w:val="40"/>
  </w:num>
  <w:num w:numId="10">
    <w:abstractNumId w:val="9"/>
  </w:num>
  <w:num w:numId="11">
    <w:abstractNumId w:val="46"/>
  </w:num>
  <w:num w:numId="12">
    <w:abstractNumId w:val="16"/>
  </w:num>
  <w:num w:numId="13">
    <w:abstractNumId w:val="13"/>
  </w:num>
  <w:num w:numId="14">
    <w:abstractNumId w:val="18"/>
  </w:num>
  <w:num w:numId="15">
    <w:abstractNumId w:val="25"/>
  </w:num>
  <w:num w:numId="16">
    <w:abstractNumId w:val="8"/>
  </w:num>
  <w:num w:numId="17">
    <w:abstractNumId w:val="37"/>
  </w:num>
  <w:num w:numId="18">
    <w:abstractNumId w:val="24"/>
  </w:num>
  <w:num w:numId="19">
    <w:abstractNumId w:val="50"/>
  </w:num>
  <w:num w:numId="20">
    <w:abstractNumId w:val="39"/>
  </w:num>
  <w:num w:numId="21">
    <w:abstractNumId w:val="31"/>
  </w:num>
  <w:num w:numId="22">
    <w:abstractNumId w:val="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8"/>
  </w:num>
  <w:num w:numId="24">
    <w:abstractNumId w:val="34"/>
  </w:num>
  <w:num w:numId="25">
    <w:abstractNumId w:val="6"/>
  </w:num>
  <w:num w:numId="26">
    <w:abstractNumId w:val="48"/>
  </w:num>
  <w:num w:numId="27">
    <w:abstractNumId w:val="30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2"/>
  </w:num>
  <w:num w:numId="31">
    <w:abstractNumId w:val="5"/>
  </w:num>
  <w:num w:numId="32">
    <w:abstractNumId w:val="41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5"/>
  </w:num>
  <w:num w:numId="37">
    <w:abstractNumId w:val="45"/>
  </w:num>
  <w:num w:numId="38">
    <w:abstractNumId w:val="14"/>
  </w:num>
  <w:num w:numId="39">
    <w:abstractNumId w:val="20"/>
  </w:num>
  <w:num w:numId="40">
    <w:abstractNumId w:val="22"/>
  </w:num>
  <w:num w:numId="41">
    <w:abstractNumId w:val="32"/>
  </w:num>
  <w:num w:numId="42">
    <w:abstractNumId w:val="42"/>
  </w:num>
  <w:num w:numId="43">
    <w:abstractNumId w:val="33"/>
  </w:num>
  <w:num w:numId="44">
    <w:abstractNumId w:val="44"/>
  </w:num>
  <w:num w:numId="45">
    <w:abstractNumId w:val="26"/>
  </w:num>
  <w:num w:numId="46">
    <w:abstractNumId w:val="10"/>
  </w:num>
  <w:num w:numId="47">
    <w:abstractNumId w:val="36"/>
  </w:num>
  <w:num w:numId="48">
    <w:abstractNumId w:val="47"/>
  </w:num>
  <w:num w:numId="49">
    <w:abstractNumId w:val="21"/>
  </w:num>
  <w:num w:numId="50">
    <w:abstractNumId w:val="15"/>
  </w:num>
  <w:num w:numId="51">
    <w:abstractNumId w:val="27"/>
  </w:num>
  <w:num w:numId="52">
    <w:abstractNumId w:val="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567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D7984"/>
    <w:rsid w:val="000F360D"/>
    <w:rsid w:val="000F6B3A"/>
    <w:rsid w:val="000F701C"/>
    <w:rsid w:val="0011137B"/>
    <w:rsid w:val="00131CC1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C2601"/>
    <w:rsid w:val="001F0C86"/>
    <w:rsid w:val="00223B86"/>
    <w:rsid w:val="002241E7"/>
    <w:rsid w:val="00241C99"/>
    <w:rsid w:val="00241CB9"/>
    <w:rsid w:val="00253577"/>
    <w:rsid w:val="00254F87"/>
    <w:rsid w:val="00261C88"/>
    <w:rsid w:val="00264B73"/>
    <w:rsid w:val="002747B7"/>
    <w:rsid w:val="002900FB"/>
    <w:rsid w:val="00293A88"/>
    <w:rsid w:val="002A6207"/>
    <w:rsid w:val="002B31D8"/>
    <w:rsid w:val="002C2D65"/>
    <w:rsid w:val="002C4B3A"/>
    <w:rsid w:val="002D6801"/>
    <w:rsid w:val="002E53FA"/>
    <w:rsid w:val="003071A9"/>
    <w:rsid w:val="00331F59"/>
    <w:rsid w:val="00333323"/>
    <w:rsid w:val="003504C6"/>
    <w:rsid w:val="0036110A"/>
    <w:rsid w:val="003640F5"/>
    <w:rsid w:val="00386A30"/>
    <w:rsid w:val="00387036"/>
    <w:rsid w:val="003872B0"/>
    <w:rsid w:val="0039570C"/>
    <w:rsid w:val="003A1FF5"/>
    <w:rsid w:val="003A4167"/>
    <w:rsid w:val="003E0C2E"/>
    <w:rsid w:val="003F2E55"/>
    <w:rsid w:val="00400022"/>
    <w:rsid w:val="00401493"/>
    <w:rsid w:val="00433C2E"/>
    <w:rsid w:val="00435E75"/>
    <w:rsid w:val="00451A96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95790"/>
    <w:rsid w:val="005B5DF0"/>
    <w:rsid w:val="005C1D8C"/>
    <w:rsid w:val="005C3BFB"/>
    <w:rsid w:val="005C4753"/>
    <w:rsid w:val="005D1DAA"/>
    <w:rsid w:val="005D5A8C"/>
    <w:rsid w:val="005D6D64"/>
    <w:rsid w:val="005E10FF"/>
    <w:rsid w:val="005F5B48"/>
    <w:rsid w:val="005F7FE8"/>
    <w:rsid w:val="00605258"/>
    <w:rsid w:val="00630E0C"/>
    <w:rsid w:val="00656061"/>
    <w:rsid w:val="00670D31"/>
    <w:rsid w:val="0067712E"/>
    <w:rsid w:val="0068728D"/>
    <w:rsid w:val="006A3A5B"/>
    <w:rsid w:val="006C336F"/>
    <w:rsid w:val="006D23F6"/>
    <w:rsid w:val="006E1F68"/>
    <w:rsid w:val="006E245A"/>
    <w:rsid w:val="006E6F60"/>
    <w:rsid w:val="006F6997"/>
    <w:rsid w:val="00703047"/>
    <w:rsid w:val="00706B8C"/>
    <w:rsid w:val="007142F3"/>
    <w:rsid w:val="00724451"/>
    <w:rsid w:val="00725E8C"/>
    <w:rsid w:val="007312F7"/>
    <w:rsid w:val="00731782"/>
    <w:rsid w:val="007522EB"/>
    <w:rsid w:val="007630AF"/>
    <w:rsid w:val="007651A4"/>
    <w:rsid w:val="00773176"/>
    <w:rsid w:val="007772EE"/>
    <w:rsid w:val="007A7EE6"/>
    <w:rsid w:val="007B7B91"/>
    <w:rsid w:val="007C47C9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91EF3"/>
    <w:rsid w:val="008B1DC9"/>
    <w:rsid w:val="008C5F12"/>
    <w:rsid w:val="008D1A4A"/>
    <w:rsid w:val="008D369E"/>
    <w:rsid w:val="0090462D"/>
    <w:rsid w:val="009058E8"/>
    <w:rsid w:val="009066ED"/>
    <w:rsid w:val="00937CC6"/>
    <w:rsid w:val="00944A59"/>
    <w:rsid w:val="00950065"/>
    <w:rsid w:val="009511A2"/>
    <w:rsid w:val="00974EC9"/>
    <w:rsid w:val="0098003E"/>
    <w:rsid w:val="009852E9"/>
    <w:rsid w:val="009859C9"/>
    <w:rsid w:val="009926A1"/>
    <w:rsid w:val="009A1443"/>
    <w:rsid w:val="009A71F3"/>
    <w:rsid w:val="009B6EC2"/>
    <w:rsid w:val="009C335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C20A5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1609"/>
    <w:rsid w:val="00C754E7"/>
    <w:rsid w:val="00C90D7D"/>
    <w:rsid w:val="00C91560"/>
    <w:rsid w:val="00C960A7"/>
    <w:rsid w:val="00CA305B"/>
    <w:rsid w:val="00CB433F"/>
    <w:rsid w:val="00CB774B"/>
    <w:rsid w:val="00CE2EE2"/>
    <w:rsid w:val="00CE4CD0"/>
    <w:rsid w:val="00CE5F96"/>
    <w:rsid w:val="00CF170B"/>
    <w:rsid w:val="00D0668C"/>
    <w:rsid w:val="00D12679"/>
    <w:rsid w:val="00D31451"/>
    <w:rsid w:val="00D41E30"/>
    <w:rsid w:val="00D458DB"/>
    <w:rsid w:val="00D56625"/>
    <w:rsid w:val="00D72FC9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07C1"/>
    <w:rsid w:val="00E96561"/>
    <w:rsid w:val="00E976D8"/>
    <w:rsid w:val="00EA0AB9"/>
    <w:rsid w:val="00EC3EA5"/>
    <w:rsid w:val="00EE64DE"/>
    <w:rsid w:val="00F00751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,"/>
  <w:listSeparator w:val=";"/>
  <w14:docId w14:val="3555655E"/>
  <w15:chartTrackingRefBased/>
  <w15:docId w15:val="{436B07B0-755C-44BC-AE79-D8600120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1">
    <w:name w:val="Nierozpoznana wzmianka1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E7CE4-196C-4FFE-A173-A339F1B1A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2</cp:revision>
  <cp:lastPrinted>2025-05-15T11:21:00Z</cp:lastPrinted>
  <dcterms:created xsi:type="dcterms:W3CDTF">2026-10-16T10:55:00Z</dcterms:created>
  <dcterms:modified xsi:type="dcterms:W3CDTF">2026-10-16T10:55:00Z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