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7909E2" w14:textId="05F3CABA" w:rsidR="00A33B8E" w:rsidRPr="00FB4898" w:rsidRDefault="00F914E5" w:rsidP="00D72FC9">
      <w:pPr>
        <w:ind w:right="-143"/>
        <w:rPr>
          <w:rFonts w:asciiTheme="minorHAnsi" w:hAnsiTheme="minorHAnsi" w:cstheme="minorHAnsi"/>
          <w:b/>
          <w:bCs/>
          <w:color w:val="FFFFFF" w:themeColor="background1"/>
        </w:rPr>
      </w:pPr>
      <w:r>
        <w:rPr>
          <w:rFonts w:asciiTheme="minorHAnsi" w:hAnsiTheme="minorHAnsi" w:cstheme="minorHAnsi"/>
          <w:b/>
          <w:bCs/>
        </w:rPr>
        <w:t>Znak sprawy: A-2402-</w:t>
      </w:r>
      <w:r w:rsidR="000D7984">
        <w:rPr>
          <w:rFonts w:asciiTheme="minorHAnsi" w:hAnsiTheme="minorHAnsi" w:cstheme="minorHAnsi"/>
          <w:b/>
          <w:bCs/>
        </w:rPr>
        <w:t>7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</w:t>
      </w:r>
      <w:r w:rsidR="00A33B8E" w:rsidRPr="00F914E5">
        <w:rPr>
          <w:rFonts w:asciiTheme="minorHAnsi" w:hAnsiTheme="minorHAnsi" w:cstheme="minorHAnsi"/>
          <w:b/>
          <w:bCs/>
          <w:color w:val="FFFFFF" w:themeColor="background1"/>
        </w:rPr>
        <w:t xml:space="preserve"> </w:t>
      </w:r>
      <w:r w:rsidR="00DA5EC9">
        <w:rPr>
          <w:rFonts w:asciiTheme="minorHAnsi" w:hAnsiTheme="minorHAnsi" w:cstheme="minorHAnsi"/>
          <w:b/>
          <w:bCs/>
          <w:color w:val="FFFFFF" w:themeColor="background1"/>
        </w:rPr>
        <w:t>………………</w:t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D72FC9">
        <w:rPr>
          <w:rFonts w:asciiTheme="minorHAnsi" w:hAnsiTheme="minorHAnsi" w:cstheme="minorHAnsi"/>
          <w:b/>
          <w:bCs/>
          <w:color w:val="FFFFFF" w:themeColor="background1"/>
        </w:rPr>
        <w:t xml:space="preserve">    </w:t>
      </w:r>
      <w:r w:rsidR="00FB4898">
        <w:rPr>
          <w:rFonts w:asciiTheme="minorHAnsi" w:hAnsiTheme="minorHAnsi" w:cstheme="minorHAnsi"/>
          <w:b/>
          <w:bCs/>
          <w:color w:val="FFFFFF" w:themeColor="background1"/>
        </w:rPr>
        <w:t xml:space="preserve"> </w:t>
      </w:r>
      <w:r w:rsidR="00A33B8E" w:rsidRPr="00D9216A">
        <w:rPr>
          <w:rFonts w:asciiTheme="minorHAnsi" w:hAnsiTheme="minorHAnsi" w:cstheme="minorHAnsi"/>
          <w:b/>
          <w:color w:val="4472C4"/>
        </w:rPr>
        <w:t>Załącznik nr 1 do Zaproszenia</w:t>
      </w:r>
    </w:p>
    <w:p w14:paraId="127CFC92" w14:textId="77777777" w:rsidR="00A33B8E" w:rsidRDefault="00A33B8E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170C827C" w14:textId="55F69A20" w:rsidR="00595790" w:rsidRDefault="00595790" w:rsidP="00595790">
      <w:pPr>
        <w:ind w:right="-143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>Przedmiotem zam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ówienia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jest 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wykonanie 30 reakcji sekwencjo</w:t>
      </w:r>
      <w:r>
        <w:rPr>
          <w:rFonts w:asciiTheme="minorHAnsi" w:eastAsia="Calibri" w:hAnsiTheme="minorHAnsi" w:cstheme="minorHAnsi"/>
          <w:b/>
          <w:bCs/>
          <w:lang w:eastAsia="en-US" w:bidi="ar-SA"/>
        </w:rPr>
        <w:t>no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wania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DNA</w:t>
      </w:r>
      <w:r w:rsidRPr="00C5720B">
        <w:rPr>
          <w:rFonts w:hint="eastAsia"/>
        </w:rPr>
        <w:t xml:space="preserve"> 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z próbek dostarczanych przez Zamawiającego, z wykorzystaniem 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starterów dla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16S </w:t>
      </w:r>
      <w:proofErr w:type="spellStart"/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>rRNA</w:t>
      </w:r>
      <w:proofErr w:type="spellEnd"/>
      <w:r>
        <w:rPr>
          <w:rFonts w:asciiTheme="minorHAnsi" w:eastAsia="Calibri" w:hAnsiTheme="minorHAnsi" w:cstheme="minorHAnsi"/>
          <w:b/>
          <w:bCs/>
          <w:lang w:eastAsia="en-US" w:bidi="ar-SA"/>
        </w:rPr>
        <w:t xml:space="preserve">, wraz z analizą </w:t>
      </w:r>
      <w:proofErr w:type="spellStart"/>
      <w:r>
        <w:rPr>
          <w:rFonts w:asciiTheme="minorHAnsi" w:eastAsia="Calibri" w:hAnsiTheme="minorHAnsi" w:cstheme="minorHAnsi"/>
          <w:b/>
          <w:bCs/>
          <w:lang w:eastAsia="en-US" w:bidi="ar-SA"/>
        </w:rPr>
        <w:t>bioinformatyczną</w:t>
      </w:r>
      <w:proofErr w:type="spellEnd"/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 xml:space="preserve">. 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Próbki 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zostaną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dostarcz</w:t>
      </w:r>
      <w:r>
        <w:rPr>
          <w:rFonts w:asciiTheme="minorHAnsi" w:eastAsia="Calibri" w:hAnsiTheme="minorHAnsi" w:cstheme="minorHAnsi"/>
          <w:b/>
          <w:bCs/>
          <w:lang w:eastAsia="en-US" w:bidi="ar-SA"/>
        </w:rPr>
        <w:t>o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ne 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w jednej partii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w okresie od dnia 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z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>awarcia umowy do dnia 3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0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>.1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1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>.202</w:t>
      </w:r>
      <w:r>
        <w:rPr>
          <w:rFonts w:asciiTheme="minorHAnsi" w:eastAsia="Calibri" w:hAnsiTheme="minorHAnsi" w:cstheme="minorHAnsi"/>
          <w:b/>
          <w:bCs/>
          <w:lang w:eastAsia="en-US" w:bidi="ar-SA"/>
        </w:rPr>
        <w:t>6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r. </w:t>
      </w:r>
    </w:p>
    <w:p w14:paraId="59F57351" w14:textId="77777777" w:rsidR="00223B86" w:rsidRPr="009926A1" w:rsidRDefault="00223B86" w:rsidP="00223B86">
      <w:pPr>
        <w:ind w:right="-567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394"/>
        <w:gridCol w:w="1276"/>
        <w:gridCol w:w="3686"/>
      </w:tblGrid>
      <w:tr w:rsidR="00595790" w:rsidRPr="00DE2425" w14:paraId="5AA9A939" w14:textId="77777777" w:rsidTr="00277C17">
        <w:trPr>
          <w:trHeight w:val="13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013140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  <w:b/>
                <w:lang w:bidi="ar-SA"/>
              </w:rPr>
            </w:pPr>
            <w:r w:rsidRPr="00DE242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CB2E21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2425">
              <w:rPr>
                <w:rFonts w:ascii="Times New Roman" w:eastAsia="Times New Roman" w:hAnsi="Times New Roman" w:cs="Times New Roman"/>
                <w:b/>
              </w:rPr>
              <w:t>Zakres usługi / wymagania</w:t>
            </w:r>
          </w:p>
          <w:p w14:paraId="1FB58593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D22D39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WARUNEK</w:t>
            </w:r>
          </w:p>
          <w:p w14:paraId="471DAEDC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KONIECZNY/DODATKOWY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A0EE1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Oferowane warunki wykonania usługi (wypełnia wykonawca)</w:t>
            </w:r>
          </w:p>
        </w:tc>
      </w:tr>
      <w:tr w:rsidR="00595790" w:rsidRPr="00DE2425" w14:paraId="723C08F7" w14:textId="77777777" w:rsidTr="00277C17">
        <w:trPr>
          <w:trHeight w:val="76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CDE798" w14:textId="65A9F3E0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7DAC" w14:textId="77777777" w:rsidR="00595790" w:rsidRPr="00DE2425" w:rsidRDefault="00595790" w:rsidP="00BA098E">
            <w:pPr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Usługa musi obejmować amplifikację i sekwencjonowanie </w:t>
            </w:r>
            <w:proofErr w:type="spellStart"/>
            <w:r w:rsidRPr="00DE2425">
              <w:rPr>
                <w:rFonts w:ascii="Times New Roman" w:hAnsi="Times New Roman" w:cs="Times New Roman"/>
              </w:rPr>
              <w:t>amplikonów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obejmujących fragment V4-V5 genu 16S </w:t>
            </w:r>
            <w:proofErr w:type="spellStart"/>
            <w:r w:rsidRPr="00DE2425">
              <w:rPr>
                <w:rFonts w:ascii="Times New Roman" w:hAnsi="Times New Roman" w:cs="Times New Roman"/>
              </w:rPr>
              <w:t>rRNA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z wykorzystaniem starterów:</w:t>
            </w:r>
          </w:p>
          <w:p w14:paraId="7DF405F3" w14:textId="77777777" w:rsidR="00595790" w:rsidRPr="00DE2425" w:rsidRDefault="00595790" w:rsidP="00BA098E">
            <w:pPr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515F (GTGYCAGCMGCCGCGGTAA)/ 926R (CCGYCAATTYMTTTRAGTTT)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952CA6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DE890A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0D4A5515" w14:textId="77777777" w:rsidTr="00277C17">
        <w:trPr>
          <w:trHeight w:val="70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30DEC0" w14:textId="43FDC58C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1855" w14:textId="77777777" w:rsidR="00595790" w:rsidRPr="00DE2425" w:rsidRDefault="00595790" w:rsidP="00BA098E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Sekwencjonowanie zostanie wykonane w technologii </w:t>
            </w:r>
            <w:proofErr w:type="spellStart"/>
            <w:r w:rsidRPr="00DE2425">
              <w:rPr>
                <w:rFonts w:ascii="Times New Roman" w:hAnsi="Times New Roman" w:cs="Times New Roman"/>
              </w:rPr>
              <w:t>Illumina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celu zachowania zgodności rezultatów z prowadzonymi wcześniej badaniami.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5851A4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40D578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61699648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AEBD19" w14:textId="79905848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996A50" w14:textId="77777777" w:rsidR="00595790" w:rsidRPr="00DE2425" w:rsidRDefault="00595790" w:rsidP="00BA098E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DE2425">
              <w:rPr>
                <w:rFonts w:ascii="Times New Roman" w:hAnsi="Times New Roman" w:cs="Times New Roman"/>
              </w:rPr>
              <w:t>Amplikony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muszą zostać przygotowane na próbkach DNA środowiskowego wyizolowanego przez zamawiającego.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9026D9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A2F3DFA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23CF88B9" w14:textId="77777777" w:rsidTr="00277C17">
        <w:trPr>
          <w:trHeight w:val="47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B728AA" w14:textId="3197CCDA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FD9CC" w14:textId="77777777" w:rsidR="00595790" w:rsidRPr="00DE2425" w:rsidRDefault="00595790" w:rsidP="00BA098E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musi uwzględniać przygotowanie bibliotek do sekwencjonowania.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73515C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04FFA0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55E54048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BCF4C0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0657E5" w14:textId="77777777" w:rsidR="00595790" w:rsidRPr="00DE2425" w:rsidRDefault="00595790" w:rsidP="00BA098E">
            <w:pPr>
              <w:pStyle w:val="Default"/>
              <w:rPr>
                <w:sz w:val="20"/>
              </w:rPr>
            </w:pPr>
            <w:r w:rsidRPr="00DE2425">
              <w:rPr>
                <w:sz w:val="20"/>
              </w:rPr>
              <w:t xml:space="preserve">Biblioteki zostaną wykonane z materiału genetycznego o zróżnicowanej koncentracji.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66C6A1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DEF18A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159922D2" w14:textId="77777777" w:rsidTr="00277C17">
        <w:trPr>
          <w:trHeight w:val="5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DFDB74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F2CE0D" w14:textId="77777777" w:rsidR="00595790" w:rsidRPr="00DE2425" w:rsidRDefault="00595790" w:rsidP="00BA098E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Wymagane jest podjęcie prób stworzenia bibliotek niezależnie od wyjściowego stężenia DNA.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D7AB8D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DD3077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23240211" w14:textId="77777777" w:rsidTr="00277C17">
        <w:trPr>
          <w:trHeight w:val="5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D980BF" w14:textId="279A8311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2CEA8A" w14:textId="77777777" w:rsidR="00595790" w:rsidRPr="00DE2425" w:rsidRDefault="00595790" w:rsidP="00BA098E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 przypadku negatywnego wyniku pierwszej próby uzyskania biblioteki wymagane jest jednorazowe powtórzenie procesu, z uwzględnieniem zmian w metodyce zwiększających szanse na uzyskanie produktów amplifikacji z prób o niskim stężeniu DNA. Powtórzenie procesu powinno nastąpić z wykorzystaniem już dostarczonego przez Zamawiającego genomowego DNA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2E9116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80FAD8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520CC482" w14:textId="77777777" w:rsidTr="00277C17">
        <w:trPr>
          <w:trHeight w:val="5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701899" w14:textId="6DA2DBAB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6C77ED" w14:textId="77777777" w:rsidR="00595790" w:rsidRPr="00DE2425" w:rsidRDefault="00595790" w:rsidP="00BA098E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Sekwencjonowanie musi zostać przeprowadzone z wykorzystaniem technologii </w:t>
            </w:r>
            <w:proofErr w:type="spellStart"/>
            <w:r w:rsidRPr="00DE2425">
              <w:rPr>
                <w:rFonts w:ascii="Times New Roman" w:hAnsi="Times New Roman" w:cs="Times New Roman"/>
              </w:rPr>
              <w:t>Illumina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trybie sparowanych końców w dwóch odczytach po min. 250 zasad.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41B0D6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29F79B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04728679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DB88D7" w14:textId="1BD22DAD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1D833C" w14:textId="77777777" w:rsidR="00595790" w:rsidRPr="00DE2425" w:rsidRDefault="00595790" w:rsidP="00BA098E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Dla każdej próbki wymagane jest uzyskanie minimum 50 000 sparowanych odczytów.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407A8D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EAA4054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1699F48E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9D8D06" w14:textId="692F17BE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37FA72" w14:textId="77777777" w:rsidR="00595790" w:rsidRPr="00DE2425" w:rsidRDefault="00595790" w:rsidP="00BA098E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Wyniki sekwencjonowania powinny zostać poddane analizie </w:t>
            </w:r>
            <w:proofErr w:type="spellStart"/>
            <w:r w:rsidRPr="00DE2425">
              <w:rPr>
                <w:rFonts w:ascii="Times New Roman" w:hAnsi="Times New Roman" w:cs="Times New Roman"/>
              </w:rPr>
              <w:t>bioinformatycznej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uwzględniającej </w:t>
            </w:r>
            <w:proofErr w:type="spellStart"/>
            <w:r w:rsidRPr="00DE2425">
              <w:rPr>
                <w:rFonts w:ascii="Times New Roman" w:hAnsi="Times New Roman" w:cs="Times New Roman"/>
              </w:rPr>
              <w:t>demultipleksowanie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próbek, usuwanie sekwencji adaptorowych i o złej jakości, </w:t>
            </w:r>
            <w:proofErr w:type="spellStart"/>
            <w:r w:rsidRPr="00DE2425">
              <w:rPr>
                <w:rFonts w:ascii="Times New Roman" w:hAnsi="Times New Roman" w:cs="Times New Roman"/>
              </w:rPr>
              <w:t>klastrowanie</w:t>
            </w:r>
            <w:proofErr w:type="spellEnd"/>
            <w:r w:rsidRPr="00DE2425">
              <w:rPr>
                <w:rFonts w:ascii="Times New Roman" w:hAnsi="Times New Roman" w:cs="Times New Roman"/>
              </w:rPr>
              <w:t>, usunięcie chimer oraz przypisanie taksonomii.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8FA407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949EB9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36FCA6BA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479ACB" w14:textId="4EAEC251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0A21DA" w14:textId="77777777" w:rsidR="00595790" w:rsidRPr="00DE2425" w:rsidRDefault="00595790" w:rsidP="00BA098E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Przypisanie taksonomii powinno opierać się o bazę Silva </w:t>
            </w:r>
            <w:proofErr w:type="spellStart"/>
            <w:r w:rsidRPr="00DE2425">
              <w:rPr>
                <w:rFonts w:ascii="Times New Roman" w:hAnsi="Times New Roman" w:cs="Times New Roman"/>
              </w:rPr>
              <w:t>rRNA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</w:rPr>
              <w:t>database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C1ACAC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9FB5B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0C47F865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951127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BFC802" w14:textId="77777777" w:rsidR="00595790" w:rsidRPr="00DE2425" w:rsidRDefault="00595790" w:rsidP="00BA098E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Analiza </w:t>
            </w:r>
            <w:proofErr w:type="spellStart"/>
            <w:r w:rsidRPr="00DE2425">
              <w:rPr>
                <w:rFonts w:ascii="Times New Roman" w:hAnsi="Times New Roman" w:cs="Times New Roman"/>
              </w:rPr>
              <w:t>bioinformatyczna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uzyskanych wyników będzie obejmować </w:t>
            </w:r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analizę bioróżnorodności (wskaźniki alfa i beta, w tym nieważony dystans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UniFrac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PCA,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PCoA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UPGMA,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Anosim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LEfSe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) oraz przewidywanie i analizę funkcji zbiorowisk mikroorganizmów z wykorzystaniem PICRUSt2.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68A91A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2C2302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2B2A20C0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10E70D" w14:textId="216185A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7CA594" w14:textId="77777777" w:rsidR="00595790" w:rsidRPr="00DE2425" w:rsidRDefault="00595790" w:rsidP="00BA098E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Wyniki powinny zostać dostarczone w postaci surowych plików zawierających dane (.</w:t>
            </w:r>
            <w:proofErr w:type="spellStart"/>
            <w:r w:rsidRPr="00DE2425">
              <w:rPr>
                <w:rFonts w:ascii="Times New Roman" w:hAnsi="Times New Roman" w:cs="Times New Roman"/>
              </w:rPr>
              <w:t>fastq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oraz pliki pośrednie) a także raportów zawierających </w:t>
            </w:r>
            <w:r w:rsidRPr="00DE2425">
              <w:rPr>
                <w:rFonts w:ascii="Times New Roman" w:hAnsi="Times New Roman" w:cs="Times New Roman"/>
              </w:rPr>
              <w:lastRenderedPageBreak/>
              <w:t>informacje na temat jakości uzyskanych danych i składu społeczności mikroorganizmów (w formacie .xls oraz .pdf) na nośniku elektronicznym przesyłką kurierską lub umieszczone na stronie internetowej wykonawcy zapewniając dostęp wyłącznie dla Zamawiającego.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E90006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lastRenderedPageBreak/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B2B72D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24545D96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3732B4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A0EBC7" w14:textId="6611A384" w:rsidR="00595790" w:rsidRPr="00DE2425" w:rsidRDefault="00595790" w:rsidP="00670D3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eastAsia="SimSun" w:hAnsi="Times New Roman" w:cs="Times New Roman"/>
                <w:bCs/>
              </w:rPr>
              <w:t xml:space="preserve">Wyniki zostaną dostarczone przez Wykonawcę </w:t>
            </w:r>
            <w:r w:rsidRPr="00577B46">
              <w:rPr>
                <w:rFonts w:ascii="Times New Roman" w:eastAsia="SimSun" w:hAnsi="Times New Roman" w:cs="Times New Roman"/>
                <w:b/>
                <w:bCs/>
              </w:rPr>
              <w:t xml:space="preserve">w terminie nie dłuższym niż </w:t>
            </w:r>
            <w:r w:rsidR="00670D31">
              <w:rPr>
                <w:rFonts w:ascii="Times New Roman" w:eastAsia="SimSun" w:hAnsi="Times New Roman" w:cs="Times New Roman"/>
                <w:b/>
                <w:bCs/>
              </w:rPr>
              <w:t>56 dni kalendarzowych</w:t>
            </w:r>
            <w:r w:rsidRPr="00DE2425">
              <w:rPr>
                <w:rFonts w:ascii="Times New Roman" w:eastAsia="SimSun" w:hAnsi="Times New Roman" w:cs="Times New Roman"/>
                <w:bCs/>
              </w:rPr>
              <w:t xml:space="preserve"> liczonym od dnia ostateczn</w:t>
            </w:r>
            <w:r>
              <w:rPr>
                <w:rFonts w:ascii="Times New Roman" w:eastAsia="SimSun" w:hAnsi="Times New Roman" w:cs="Times New Roman"/>
                <w:bCs/>
              </w:rPr>
              <w:t>ego ustalenia listy próbek</w:t>
            </w:r>
            <w:r w:rsidRPr="00DE2425">
              <w:rPr>
                <w:rFonts w:ascii="Times New Roman" w:eastAsia="SimSun" w:hAnsi="Times New Roman" w:cs="Times New Roman"/>
                <w:bCs/>
              </w:rPr>
              <w:t>. Zamawiający zastrzega maksymalnie trzy dni robocze na przeprowadzenie kontrol</w:t>
            </w:r>
            <w:r>
              <w:rPr>
                <w:rFonts w:ascii="Times New Roman" w:eastAsia="SimSun" w:hAnsi="Times New Roman" w:cs="Times New Roman"/>
                <w:bCs/>
              </w:rPr>
              <w:t>i ilościowej</w:t>
            </w:r>
            <w:r w:rsidRPr="00DE2425">
              <w:rPr>
                <w:rFonts w:ascii="Times New Roman" w:eastAsia="SimSun" w:hAnsi="Times New Roman" w:cs="Times New Roman"/>
                <w:bCs/>
              </w:rPr>
              <w:t xml:space="preserve"> przez Wykonawcę.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81D03C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1E8EAC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0E92FE31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971C22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1F199E" w14:textId="77777777" w:rsidR="00595790" w:rsidRPr="00DE2425" w:rsidRDefault="00595790" w:rsidP="00BA098E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sekwencjonowania musi uwzględniać koszty transportu próbek w suchym lodzie z siedziby Zamawiającego do miejsca wskazanego przez Wykonawcę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26B75D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553303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309D2EF2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2E5A45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49D2F2" w14:textId="77777777" w:rsidR="00595790" w:rsidRPr="00DE2425" w:rsidRDefault="00595790" w:rsidP="00BA098E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Wykonawca zapewnia czas transportu próbek z siedziby Zamawiającego do miejsca wykonania analiz nie dłuższy niż 24 godziny.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2E6B80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DEE251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34F3DCC3" w14:textId="77777777" w:rsidTr="00277C17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1EB496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029A96" w14:textId="77777777" w:rsidR="00595790" w:rsidRPr="00DE2425" w:rsidRDefault="00595790" w:rsidP="00BA098E">
            <w:pPr>
              <w:widowControl/>
              <w:tabs>
                <w:tab w:val="left" w:pos="709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hAnsi="Times New Roman" w:cs="Times New Roman"/>
                <w:bCs/>
              </w:rPr>
              <w:t>Wyniki analiz badanych próbek, dostarczonych przez Zamawiającego, Wykonawca przechowa przez 36 miesięcy.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F139E4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46D205" w14:textId="77777777" w:rsidR="00595790" w:rsidRPr="00A90D41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95790" w:rsidRPr="00DE2425" w14:paraId="5D957971" w14:textId="77777777" w:rsidTr="00277C17">
        <w:trPr>
          <w:trHeight w:val="19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69019B" w14:textId="77777777" w:rsidR="00595790" w:rsidRPr="00DE2425" w:rsidRDefault="00595790" w:rsidP="00BA098E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6F45D6" w14:textId="77777777" w:rsidR="00595790" w:rsidRPr="00DE2425" w:rsidRDefault="00595790" w:rsidP="00BA098E">
            <w:pPr>
              <w:widowControl/>
              <w:tabs>
                <w:tab w:val="left" w:pos="709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hAnsi="Times New Roman" w:cs="Times New Roman"/>
                <w:bCs/>
              </w:rPr>
              <w:t xml:space="preserve">Wykonawca posiada zewnętrzny certyfikat potwierdzający jakość świadczonych usług w zakresie NGS (np.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European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Molecular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Quality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Network)</w:t>
            </w:r>
            <w:r w:rsidRPr="00DE242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D71B3A" w14:textId="77777777" w:rsidR="00595790" w:rsidRPr="00DE2425" w:rsidRDefault="00595790" w:rsidP="00BA09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C5CE9" w14:textId="77777777" w:rsidR="00595790" w:rsidRDefault="00595790" w:rsidP="00BA098E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5DC50C24" w14:textId="77777777" w:rsidR="00595790" w:rsidRDefault="00595790" w:rsidP="00BA098E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6B6FB570" w14:textId="77777777" w:rsidR="00595790" w:rsidRDefault="00595790" w:rsidP="00BA098E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37908D43" w14:textId="77777777" w:rsidR="00595790" w:rsidRDefault="00595790" w:rsidP="00BA098E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3F881BAE" w14:textId="77777777" w:rsidR="00595790" w:rsidRDefault="00595790" w:rsidP="00BA098E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639AC1F8" w14:textId="77777777" w:rsidR="00595790" w:rsidRDefault="00595790" w:rsidP="00BA098E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4310262E" w14:textId="77777777" w:rsidR="00595790" w:rsidRPr="00DE2425" w:rsidRDefault="00595790" w:rsidP="00BA098E">
            <w:pPr>
              <w:snapToGrid w:val="0"/>
              <w:rPr>
                <w:rFonts w:ascii="Times New Roman" w:hAnsi="Times New Roman" w:cs="Times New Roman"/>
              </w:rPr>
            </w:pPr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(Celem wykazania spełniania warunku posiadania zdolności technicznej lub zawodowej, Wykonawca załączy do oferty: zewnętrzny certyfikat potwierdzający jakość świadczonych usług w zakresie NGS (np.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European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Molecular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Quality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Network) - </w:t>
            </w:r>
            <w:r w:rsidRPr="00630546">
              <w:rPr>
                <w:rFonts w:ascii="Calibri" w:hAnsi="Calibri" w:cs="Calibri"/>
                <w:b/>
                <w:i/>
                <w:sz w:val="14"/>
              </w:rPr>
              <w:t>aktualny na dzień składania ofert.)</w:t>
            </w:r>
          </w:p>
        </w:tc>
      </w:tr>
    </w:tbl>
    <w:p w14:paraId="7E749593" w14:textId="77777777" w:rsidR="00FB4FC9" w:rsidRPr="000168E1" w:rsidRDefault="00FB4FC9" w:rsidP="00F914E5">
      <w:pPr>
        <w:pStyle w:val="Tekstpodstawowywcity"/>
        <w:ind w:left="0"/>
        <w:jc w:val="both"/>
      </w:pPr>
    </w:p>
    <w:p w14:paraId="28FE1376" w14:textId="77777777" w:rsidR="002D6801" w:rsidRDefault="00F914E5" w:rsidP="00F914E5">
      <w:pPr>
        <w:pStyle w:val="Tekstpodstawowywcity"/>
        <w:ind w:left="0"/>
        <w:jc w:val="both"/>
      </w:pPr>
      <w:r w:rsidRPr="000168E1">
        <w:t xml:space="preserve">  </w:t>
      </w:r>
    </w:p>
    <w:p w14:paraId="695E1D37" w14:textId="77777777" w:rsidR="002D6801" w:rsidRDefault="002D6801" w:rsidP="00F914E5">
      <w:pPr>
        <w:pStyle w:val="Tekstpodstawowywcity"/>
        <w:ind w:left="0"/>
        <w:jc w:val="both"/>
      </w:pPr>
    </w:p>
    <w:p w14:paraId="599B21B6" w14:textId="363D5121" w:rsidR="00F914E5" w:rsidRPr="000168E1" w:rsidRDefault="00F914E5" w:rsidP="00F914E5">
      <w:pPr>
        <w:pStyle w:val="Tekstpodstawowywcity"/>
        <w:ind w:left="0"/>
        <w:jc w:val="both"/>
      </w:pPr>
      <w:r w:rsidRPr="000168E1">
        <w:t xml:space="preserve">     </w:t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  <w:t xml:space="preserve"> ………………………………………….</w:t>
      </w:r>
    </w:p>
    <w:p w14:paraId="2F691FF4" w14:textId="77777777" w:rsidR="00F914E5" w:rsidRPr="000168E1" w:rsidRDefault="00F914E5" w:rsidP="000168E1">
      <w:pPr>
        <w:pStyle w:val="Tekstpodstawowywcity"/>
        <w:ind w:left="5103"/>
      </w:pPr>
      <w:r w:rsidRPr="000168E1">
        <w:t>/podpis, pieczątka imienna osoby upoważnionej do składania oświadczeń woli w imieniu Wykonawcy/</w:t>
      </w:r>
    </w:p>
    <w:p w14:paraId="6E4F73E3" w14:textId="77777777" w:rsidR="000168E1" w:rsidRDefault="000168E1" w:rsidP="00F914E5">
      <w:pPr>
        <w:pStyle w:val="Tekstpodstawowywcity"/>
      </w:pPr>
    </w:p>
    <w:p w14:paraId="6EFBAF80" w14:textId="77777777" w:rsidR="00F914E5" w:rsidRPr="000168E1" w:rsidRDefault="00F914E5" w:rsidP="00F914E5">
      <w:pPr>
        <w:pStyle w:val="Tekstpodstawowywcity"/>
      </w:pPr>
      <w:r w:rsidRPr="000168E1">
        <w:t>............................................</w:t>
      </w:r>
    </w:p>
    <w:p w14:paraId="4888B5DD" w14:textId="77777777" w:rsidR="00F914E5" w:rsidRPr="000168E1" w:rsidRDefault="00F914E5" w:rsidP="00F914E5">
      <w:pPr>
        <w:pStyle w:val="Tekstpodstawowywcity"/>
      </w:pPr>
      <w:r w:rsidRPr="000168E1">
        <w:t xml:space="preserve">  /miejscowość i data/</w:t>
      </w:r>
    </w:p>
    <w:p w14:paraId="3FB5BC92" w14:textId="77777777" w:rsidR="00F914E5" w:rsidRDefault="00F914E5" w:rsidP="00F914E5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3A100C59" w14:textId="184004C1" w:rsidR="009926A1" w:rsidRPr="00D12679" w:rsidRDefault="00137EEA" w:rsidP="00F914E5">
      <w:pPr>
        <w:pStyle w:val="Tekstpodstawowywcity"/>
        <w:ind w:left="0"/>
        <w:jc w:val="both"/>
        <w:rPr>
          <w:rFonts w:asciiTheme="minorHAnsi" w:hAnsiTheme="minorHAnsi" w:cstheme="minorHAnsi"/>
          <w:i/>
          <w:sz w:val="16"/>
        </w:rPr>
      </w:pPr>
      <w:r w:rsidRPr="00D12679">
        <w:rPr>
          <w:rFonts w:asciiTheme="minorHAnsi" w:hAnsiTheme="minorHAnsi" w:cstheme="minorHAnsi"/>
          <w:i/>
          <w:sz w:val="16"/>
        </w:rPr>
        <w:t>*Oferta niespełniająca wymagań minimalnych określonych w opisie przedmiotu zamówienia zostanie odrzucona na podstawie Rozdziału XVII niniejszego Zaproszenia</w:t>
      </w:r>
    </w:p>
    <w:p w14:paraId="4EFCED47" w14:textId="77777777" w:rsidR="002D6801" w:rsidRDefault="002D6801" w:rsidP="00A33B8E">
      <w:pPr>
        <w:jc w:val="both"/>
        <w:rPr>
          <w:rFonts w:asciiTheme="minorHAnsi" w:hAnsiTheme="minorHAnsi" w:cstheme="minorHAnsi"/>
          <w:b/>
          <w:bCs/>
        </w:rPr>
      </w:pPr>
    </w:p>
    <w:p w14:paraId="5827991A" w14:textId="77777777" w:rsidR="002D6801" w:rsidRDefault="002D6801" w:rsidP="00A33B8E">
      <w:pPr>
        <w:jc w:val="both"/>
        <w:rPr>
          <w:rFonts w:asciiTheme="minorHAnsi" w:hAnsiTheme="minorHAnsi" w:cstheme="minorHAnsi"/>
          <w:b/>
          <w:bCs/>
        </w:rPr>
      </w:pPr>
    </w:p>
    <w:p w14:paraId="0EBEC91D" w14:textId="77777777" w:rsidR="000D7984" w:rsidRDefault="000D7984" w:rsidP="00A33B8E">
      <w:pPr>
        <w:jc w:val="both"/>
        <w:rPr>
          <w:rFonts w:asciiTheme="minorHAnsi" w:hAnsiTheme="minorHAnsi" w:cstheme="minorHAnsi"/>
          <w:b/>
          <w:bCs/>
        </w:rPr>
      </w:pPr>
    </w:p>
    <w:p w14:paraId="4836228B" w14:textId="77777777" w:rsidR="000D7984" w:rsidRDefault="000D7984" w:rsidP="00A33B8E">
      <w:pPr>
        <w:jc w:val="both"/>
        <w:rPr>
          <w:rFonts w:asciiTheme="minorHAnsi" w:hAnsiTheme="minorHAnsi" w:cstheme="minorHAnsi"/>
          <w:b/>
          <w:bCs/>
        </w:rPr>
      </w:pPr>
    </w:p>
    <w:p w14:paraId="0BB22AFF" w14:textId="6148C9DF" w:rsidR="000D7984" w:rsidRDefault="000D7984" w:rsidP="00BC28C3">
      <w:pPr>
        <w:widowControl/>
        <w:overflowPunct/>
        <w:spacing w:after="160" w:line="259" w:lineRule="auto"/>
        <w:rPr>
          <w:rFonts w:asciiTheme="minorHAnsi" w:hAnsiTheme="minorHAnsi" w:cstheme="minorHAnsi"/>
          <w:b/>
          <w:bCs/>
        </w:rPr>
      </w:pPr>
    </w:p>
    <w:sectPr w:rsidR="000D7984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1C2601" w:rsidRDefault="001C2601" w:rsidP="00A94555">
      <w:r>
        <w:separator/>
      </w:r>
    </w:p>
  </w:endnote>
  <w:endnote w:type="continuationSeparator" w:id="0">
    <w:p w14:paraId="62FFF88B" w14:textId="77777777" w:rsidR="001C2601" w:rsidRDefault="001C2601" w:rsidP="00A94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6053228"/>
      <w:docPartObj>
        <w:docPartGallery w:val="Page Numbers (Bottom of Page)"/>
        <w:docPartUnique/>
      </w:docPartObj>
    </w:sdtPr>
    <w:sdtEndPr/>
    <w:sdtContent>
      <w:p w14:paraId="0F1888DA" w14:textId="77777777" w:rsidR="001C2601" w:rsidRDefault="001C260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C17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3B46BC7B" w14:textId="77777777" w:rsidR="001C2601" w:rsidRDefault="001C26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1C2601" w:rsidRDefault="001C2601" w:rsidP="00A94555">
      <w:r>
        <w:separator/>
      </w:r>
    </w:p>
  </w:footnote>
  <w:footnote w:type="continuationSeparator" w:id="0">
    <w:p w14:paraId="3BF87947" w14:textId="77777777" w:rsidR="001C2601" w:rsidRDefault="001C2601" w:rsidP="00A94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1C2601" w:rsidRDefault="001C2601" w:rsidP="00C222C3">
    <w:pPr>
      <w:pStyle w:val="Nagwek"/>
      <w:jc w:val="center"/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924428"/>
    <w:multiLevelType w:val="hybridMultilevel"/>
    <w:tmpl w:val="40E60FB6"/>
    <w:lvl w:ilvl="0" w:tplc="A43E4E9C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A77E2C0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F84572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4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6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DE2517"/>
    <w:multiLevelType w:val="hybridMultilevel"/>
    <w:tmpl w:val="2AD23556"/>
    <w:lvl w:ilvl="0" w:tplc="47284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30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2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6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0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7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40"/>
  </w:num>
  <w:num w:numId="10">
    <w:abstractNumId w:val="9"/>
  </w:num>
  <w:num w:numId="11">
    <w:abstractNumId w:val="46"/>
  </w:num>
  <w:num w:numId="12">
    <w:abstractNumId w:val="16"/>
  </w:num>
  <w:num w:numId="13">
    <w:abstractNumId w:val="13"/>
  </w:num>
  <w:num w:numId="14">
    <w:abstractNumId w:val="18"/>
  </w:num>
  <w:num w:numId="15">
    <w:abstractNumId w:val="25"/>
  </w:num>
  <w:num w:numId="16">
    <w:abstractNumId w:val="8"/>
  </w:num>
  <w:num w:numId="17">
    <w:abstractNumId w:val="37"/>
  </w:num>
  <w:num w:numId="18">
    <w:abstractNumId w:val="24"/>
  </w:num>
  <w:num w:numId="19">
    <w:abstractNumId w:val="50"/>
  </w:num>
  <w:num w:numId="20">
    <w:abstractNumId w:val="39"/>
  </w:num>
  <w:num w:numId="21">
    <w:abstractNumId w:val="31"/>
  </w:num>
  <w:num w:numId="22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8"/>
  </w:num>
  <w:num w:numId="24">
    <w:abstractNumId w:val="34"/>
  </w:num>
  <w:num w:numId="25">
    <w:abstractNumId w:val="6"/>
  </w:num>
  <w:num w:numId="26">
    <w:abstractNumId w:val="48"/>
  </w:num>
  <w:num w:numId="27">
    <w:abstractNumId w:val="3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"/>
  </w:num>
  <w:num w:numId="31">
    <w:abstractNumId w:val="5"/>
  </w:num>
  <w:num w:numId="32">
    <w:abstractNumId w:val="41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5"/>
  </w:num>
  <w:num w:numId="37">
    <w:abstractNumId w:val="45"/>
  </w:num>
  <w:num w:numId="38">
    <w:abstractNumId w:val="14"/>
  </w:num>
  <w:num w:numId="39">
    <w:abstractNumId w:val="20"/>
  </w:num>
  <w:num w:numId="40">
    <w:abstractNumId w:val="22"/>
  </w:num>
  <w:num w:numId="41">
    <w:abstractNumId w:val="32"/>
  </w:num>
  <w:num w:numId="42">
    <w:abstractNumId w:val="42"/>
  </w:num>
  <w:num w:numId="43">
    <w:abstractNumId w:val="33"/>
  </w:num>
  <w:num w:numId="44">
    <w:abstractNumId w:val="44"/>
  </w:num>
  <w:num w:numId="45">
    <w:abstractNumId w:val="26"/>
  </w:num>
  <w:num w:numId="46">
    <w:abstractNumId w:val="10"/>
  </w:num>
  <w:num w:numId="47">
    <w:abstractNumId w:val="36"/>
  </w:num>
  <w:num w:numId="48">
    <w:abstractNumId w:val="47"/>
  </w:num>
  <w:num w:numId="49">
    <w:abstractNumId w:val="21"/>
  </w:num>
  <w:num w:numId="50">
    <w:abstractNumId w:val="15"/>
  </w:num>
  <w:num w:numId="51">
    <w:abstractNumId w:val="27"/>
  </w:num>
  <w:num w:numId="52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567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D7984"/>
    <w:rsid w:val="000F360D"/>
    <w:rsid w:val="000F6B3A"/>
    <w:rsid w:val="0011137B"/>
    <w:rsid w:val="00131CC1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C2601"/>
    <w:rsid w:val="001F0C86"/>
    <w:rsid w:val="00223B86"/>
    <w:rsid w:val="002241E7"/>
    <w:rsid w:val="00241C99"/>
    <w:rsid w:val="00241CB9"/>
    <w:rsid w:val="00253577"/>
    <w:rsid w:val="00254F87"/>
    <w:rsid w:val="00261C88"/>
    <w:rsid w:val="00264B73"/>
    <w:rsid w:val="002747B7"/>
    <w:rsid w:val="00277C17"/>
    <w:rsid w:val="002900FB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9570C"/>
    <w:rsid w:val="003A1FF5"/>
    <w:rsid w:val="003A4167"/>
    <w:rsid w:val="003E0C2E"/>
    <w:rsid w:val="003F2E55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95790"/>
    <w:rsid w:val="005B5DF0"/>
    <w:rsid w:val="005C1D8C"/>
    <w:rsid w:val="005C4753"/>
    <w:rsid w:val="005D1DAA"/>
    <w:rsid w:val="005D5A8C"/>
    <w:rsid w:val="005D6D64"/>
    <w:rsid w:val="005E10FF"/>
    <w:rsid w:val="005F5B48"/>
    <w:rsid w:val="005F7FE8"/>
    <w:rsid w:val="00605258"/>
    <w:rsid w:val="00630E0C"/>
    <w:rsid w:val="00656061"/>
    <w:rsid w:val="00670D31"/>
    <w:rsid w:val="0067712E"/>
    <w:rsid w:val="0068728D"/>
    <w:rsid w:val="006A3A5B"/>
    <w:rsid w:val="006C336F"/>
    <w:rsid w:val="006D23F6"/>
    <w:rsid w:val="006E1F68"/>
    <w:rsid w:val="006E245A"/>
    <w:rsid w:val="006E6F60"/>
    <w:rsid w:val="006F6997"/>
    <w:rsid w:val="00703047"/>
    <w:rsid w:val="00706B8C"/>
    <w:rsid w:val="007142F3"/>
    <w:rsid w:val="00724451"/>
    <w:rsid w:val="00725E8C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91EF3"/>
    <w:rsid w:val="008B1DC9"/>
    <w:rsid w:val="008C5F12"/>
    <w:rsid w:val="008D1A4A"/>
    <w:rsid w:val="008D369E"/>
    <w:rsid w:val="0090462D"/>
    <w:rsid w:val="009058E8"/>
    <w:rsid w:val="00944A59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C28C3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0668C"/>
    <w:rsid w:val="00D12679"/>
    <w:rsid w:val="00D31451"/>
    <w:rsid w:val="00D41E30"/>
    <w:rsid w:val="00D458DB"/>
    <w:rsid w:val="00D72FC9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07C1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D4643-6E71-4C26-A66A-FDBB065A8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3932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3</cp:revision>
  <cp:lastPrinted>2026-09-11T10:54:00Z</cp:lastPrinted>
  <dcterms:created xsi:type="dcterms:W3CDTF">2026-09-11T11:43:00Z</dcterms:created>
  <dcterms:modified xsi:type="dcterms:W3CDTF">2026-09-11T11:52:00Z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